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82F" w:rsidRPr="00A47645" w:rsidRDefault="00786748" w:rsidP="002D082F">
      <w:pPr>
        <w:spacing w:after="0" w:line="240" w:lineRule="auto"/>
        <w:ind w:right="-12"/>
        <w:jc w:val="center"/>
        <w:rPr>
          <w:rFonts w:ascii="Times New Roman" w:eastAsia="Times New Roman" w:hAnsi="Times New Roman" w:cs="Times New Roman"/>
          <w:lang w:eastAsia="ru-RU"/>
        </w:rPr>
      </w:pPr>
      <w:r w:rsidRPr="00A47645">
        <w:rPr>
          <w:rFonts w:ascii="Times New Roman" w:eastAsia="Times New Roman" w:hAnsi="Times New Roman" w:cs="Times New Roman"/>
          <w:noProof/>
          <w:lang w:eastAsia="ru-RU"/>
        </w:rPr>
        <mc:AlternateContent>
          <mc:Choice Requires="wps">
            <w:drawing>
              <wp:anchor distT="0" distB="0" distL="114300" distR="114300" simplePos="0" relativeHeight="251657216" behindDoc="0" locked="0" layoutInCell="1" allowOverlap="1" wp14:anchorId="70D8345A" wp14:editId="315D5463">
                <wp:simplePos x="0" y="0"/>
                <wp:positionH relativeFrom="column">
                  <wp:posOffset>97155</wp:posOffset>
                </wp:positionH>
                <wp:positionV relativeFrom="page">
                  <wp:posOffset>933450</wp:posOffset>
                </wp:positionV>
                <wp:extent cx="6362700" cy="876300"/>
                <wp:effectExtent l="0" t="0" r="0" b="0"/>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62700" cy="876300"/>
                        </a:xfrm>
                        <a:prstGeom prst="rect">
                          <a:avLst/>
                        </a:prstGeom>
                      </wps:spPr>
                      <wps:txbx>
                        <w:txbxContent>
                          <w:p w:rsidR="005E10F1" w:rsidRPr="00E41723" w:rsidRDefault="005E10F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5E10F1" w:rsidRPr="00E41723" w:rsidRDefault="005E10F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КУВАЙСКОГО</w:t>
                            </w: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СЕЛЬСОВЕТА</w:t>
                            </w:r>
                          </w:p>
                          <w:p w:rsidR="005E10F1" w:rsidRDefault="005E10F1"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5E10F1" w:rsidRPr="00CA0A5C" w:rsidRDefault="005E10F1" w:rsidP="00786748">
                            <w:pPr>
                              <w:pStyle w:val="ab"/>
                              <w:spacing w:after="0"/>
                              <w:jc w:val="center"/>
                              <w:rPr>
                                <w:b/>
                              </w:rPr>
                            </w:pPr>
                          </w:p>
                          <w:p w:rsidR="005E10F1" w:rsidRPr="00CA0A5C" w:rsidRDefault="005E10F1" w:rsidP="002D082F">
                            <w:pPr>
                              <w:rPr>
                                <w:b/>
                              </w:rPr>
                            </w:pPr>
                          </w:p>
                        </w:txbxContent>
                      </wps:txbx>
                      <wps:bodyPr wrap="square" numCol="1" fromWordArt="1">
                        <a:prstTxWarp prst="textPlain">
                          <a:avLst>
                            <a:gd name="adj" fmla="val 49850"/>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1" o:spid="_x0000_s1026" type="#_x0000_t202" style="position:absolute;left:0;text-align:left;margin-left:7.65pt;margin-top:73.5pt;width:501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" filled="f" stroked="f">
                <o:lock v:ext="edit" text="t" shapetype="t"/>
                <v:textbox>
                  <w:txbxContent>
                    <w:p w:rsidR="005E10F1" w:rsidRPr="00E41723" w:rsidRDefault="005E10F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МУНИЦИПАЛЬНЫЙ ВЕСТНИК</w:t>
                      </w:r>
                    </w:p>
                    <w:p w:rsidR="005E10F1" w:rsidRPr="00E41723" w:rsidRDefault="005E10F1" w:rsidP="00E41723">
                      <w:pPr>
                        <w:pStyle w:val="ab"/>
                        <w:spacing w:after="0"/>
                        <w:jc w:val="cente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КУВАЙСКОГО</w:t>
                      </w:r>
                      <w:r w:rsidRPr="00E41723">
                        <w:rPr>
                          <w:rFonts w:ascii="Arial" w:hAnsi="Arial" w:cs="Arial"/>
                          <w:b/>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СЕЛЬСОВЕТА</w:t>
                      </w:r>
                    </w:p>
                    <w:p w:rsidR="005E10F1" w:rsidRDefault="005E10F1" w:rsidP="00786748">
                      <w:pPr>
                        <w:pStyle w:val="ab"/>
                        <w:spacing w:after="0"/>
                        <w:jc w:val="center"/>
                        <w:rPr>
                          <w:rFonts w:ascii="Arial" w:hAnsi="Arial" w:cs="Arial"/>
                          <w:b/>
                          <w:iCs/>
                          <w:outline/>
                          <w:color w:val="000000"/>
                          <w:sz w:val="48"/>
                          <w:szCs w:val="48"/>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pPr>
                    </w:p>
                    <w:p w:rsidR="005E10F1" w:rsidRPr="00CA0A5C" w:rsidRDefault="005E10F1" w:rsidP="00786748">
                      <w:pPr>
                        <w:pStyle w:val="ab"/>
                        <w:spacing w:after="0"/>
                        <w:jc w:val="center"/>
                        <w:rPr>
                          <w:b/>
                        </w:rPr>
                      </w:pPr>
                    </w:p>
                    <w:p w:rsidR="005E10F1" w:rsidRPr="00CA0A5C" w:rsidRDefault="005E10F1" w:rsidP="002D082F">
                      <w:pPr>
                        <w:rPr>
                          <w:b/>
                        </w:rPr>
                      </w:pPr>
                    </w:p>
                  </w:txbxContent>
                </v:textbox>
                <w10:wrap type="square" anchory="page"/>
              </v:shape>
            </w:pict>
          </mc:Fallback>
        </mc:AlternateContent>
      </w:r>
      <w:r w:rsidR="002D082F" w:rsidRPr="00A47645">
        <w:rPr>
          <w:rFonts w:ascii="Times New Roman" w:eastAsia="Times New Roman" w:hAnsi="Times New Roman" w:cs="Times New Roman"/>
          <w:lang w:eastAsia="ru-RU"/>
        </w:rPr>
        <w:t>________________________________________________________________________________</w:t>
      </w:r>
    </w:p>
    <w:p w:rsidR="00786748" w:rsidRDefault="00786748" w:rsidP="002D082F">
      <w:pPr>
        <w:spacing w:after="0" w:line="240" w:lineRule="auto"/>
        <w:jc w:val="center"/>
        <w:outlineLvl w:val="0"/>
        <w:rPr>
          <w:rFonts w:ascii="Times New Roman" w:eastAsia="Times New Roman" w:hAnsi="Times New Roman" w:cs="Times New Roman"/>
          <w:b/>
          <w:lang w:eastAsia="ru-RU"/>
        </w:rPr>
      </w:pPr>
    </w:p>
    <w:p w:rsidR="008768E5" w:rsidRDefault="002D082F" w:rsidP="002D082F">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ПЕРИОДИЧЕСКОЕ ПЕЧАТНОЕ </w:t>
      </w:r>
      <w:r w:rsidR="008768E5">
        <w:rPr>
          <w:rFonts w:ascii="Times New Roman" w:eastAsia="Times New Roman" w:hAnsi="Times New Roman" w:cs="Times New Roman"/>
          <w:b/>
          <w:lang w:eastAsia="ru-RU"/>
        </w:rPr>
        <w:t xml:space="preserve">ИЗДАНИЕ – ИНФОРМАЦИОННЫЙ БЮЛЛЕТЕНЬ </w:t>
      </w:r>
    </w:p>
    <w:p w:rsidR="000843CF" w:rsidRDefault="002D082F" w:rsidP="008768E5">
      <w:pPr>
        <w:spacing w:after="0" w:line="240" w:lineRule="auto"/>
        <w:jc w:val="center"/>
        <w:outlineLvl w:val="0"/>
        <w:rPr>
          <w:rFonts w:ascii="Times New Roman" w:eastAsia="Times New Roman" w:hAnsi="Times New Roman" w:cs="Times New Roman"/>
          <w:b/>
          <w:lang w:eastAsia="ru-RU"/>
        </w:rPr>
      </w:pPr>
      <w:r w:rsidRPr="00A47645">
        <w:rPr>
          <w:rFonts w:ascii="Times New Roman" w:eastAsia="Times New Roman" w:hAnsi="Times New Roman" w:cs="Times New Roman"/>
          <w:b/>
          <w:lang w:eastAsia="ru-RU"/>
        </w:rPr>
        <w:t xml:space="preserve">СОВЕТА ДЕПУТАТОВ И АДМИНИСТРАЦИИ </w:t>
      </w:r>
      <w:r w:rsidR="000843CF">
        <w:rPr>
          <w:rFonts w:ascii="Times New Roman" w:eastAsia="Times New Roman" w:hAnsi="Times New Roman" w:cs="Times New Roman"/>
          <w:b/>
          <w:lang w:eastAsia="ru-RU"/>
        </w:rPr>
        <w:t>МУНИЦИПАЛЬНОГО ОБРАЗОВАНИЯ</w:t>
      </w:r>
    </w:p>
    <w:p w:rsidR="000843CF" w:rsidRDefault="005E10F1" w:rsidP="002D082F">
      <w:pPr>
        <w:spacing w:after="0" w:line="240" w:lineRule="auto"/>
        <w:jc w:val="center"/>
        <w:outlineLvl w:val="0"/>
        <w:rPr>
          <w:rFonts w:ascii="Times New Roman" w:eastAsia="Times New Roman" w:hAnsi="Times New Roman" w:cs="Times New Roman"/>
          <w:b/>
          <w:lang w:eastAsia="ru-RU"/>
        </w:rPr>
      </w:pPr>
      <w:r>
        <w:rPr>
          <w:rFonts w:ascii="Times New Roman" w:eastAsia="Times New Roman" w:hAnsi="Times New Roman" w:cs="Times New Roman"/>
          <w:b/>
          <w:lang w:eastAsia="ru-RU"/>
        </w:rPr>
        <w:t>КУВАЙСКИЙ</w:t>
      </w:r>
      <w:r w:rsidR="000843CF">
        <w:rPr>
          <w:rFonts w:ascii="Times New Roman" w:eastAsia="Times New Roman" w:hAnsi="Times New Roman" w:cs="Times New Roman"/>
          <w:b/>
          <w:lang w:eastAsia="ru-RU"/>
        </w:rPr>
        <w:t xml:space="preserve"> СЕЛЬСОВЕТ НОВОСЕРГИЕВСКОГО РАЙОНА ОРЕНБУРГСКОЙ ОБЛАСТИ</w:t>
      </w:r>
    </w:p>
    <w:p w:rsidR="000843CF" w:rsidRDefault="000843CF" w:rsidP="002D082F">
      <w:pPr>
        <w:spacing w:after="0" w:line="240" w:lineRule="auto"/>
        <w:jc w:val="center"/>
        <w:outlineLvl w:val="0"/>
        <w:rPr>
          <w:rFonts w:ascii="Times New Roman" w:eastAsia="Times New Roman" w:hAnsi="Times New Roman" w:cs="Times New Roman"/>
          <w:b/>
          <w:lang w:eastAsia="ru-RU"/>
        </w:rPr>
      </w:pPr>
    </w:p>
    <w:p w:rsidR="000843CF" w:rsidRPr="001B4A28"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А</w:t>
      </w:r>
      <w:r w:rsidR="005E10F1">
        <w:rPr>
          <w:rFonts w:ascii="Times New Roman" w:eastAsia="Times New Roman" w:hAnsi="Times New Roman" w:cs="Times New Roman"/>
          <w:b/>
          <w:i/>
          <w:lang w:eastAsia="ru-RU"/>
        </w:rPr>
        <w:t>дрес издателя и редакции: 461217</w:t>
      </w:r>
      <w:r w:rsidR="000843CF">
        <w:rPr>
          <w:rFonts w:ascii="Times New Roman" w:eastAsia="Times New Roman" w:hAnsi="Times New Roman" w:cs="Times New Roman"/>
          <w:b/>
          <w:i/>
          <w:lang w:eastAsia="ru-RU"/>
        </w:rPr>
        <w:t>, Оренбургская  область</w:t>
      </w:r>
      <w:r w:rsidR="000843CF" w:rsidRPr="001B4A28">
        <w:rPr>
          <w:rFonts w:ascii="Times New Roman" w:eastAsia="Times New Roman" w:hAnsi="Times New Roman" w:cs="Times New Roman"/>
          <w:b/>
          <w:i/>
          <w:lang w:eastAsia="ru-RU"/>
        </w:rPr>
        <w:t xml:space="preserve">,                    </w:t>
      </w:r>
      <w:r w:rsidR="001B4A28">
        <w:rPr>
          <w:rFonts w:ascii="Times New Roman" w:eastAsia="Times New Roman" w:hAnsi="Times New Roman" w:cs="Times New Roman"/>
          <w:b/>
          <w:i/>
          <w:lang w:eastAsia="ru-RU"/>
        </w:rPr>
        <w:t xml:space="preserve">             </w:t>
      </w:r>
      <w:r w:rsidR="000843CF" w:rsidRPr="001B4A28">
        <w:rPr>
          <w:rFonts w:ascii="Times New Roman" w:eastAsia="Times New Roman" w:hAnsi="Times New Roman" w:cs="Times New Roman"/>
          <w:b/>
          <w:i/>
          <w:lang w:eastAsia="ru-RU"/>
        </w:rPr>
        <w:t xml:space="preserve">      </w:t>
      </w:r>
      <w:r w:rsidR="001B4A28" w:rsidRPr="001B4A28">
        <w:rPr>
          <w:rFonts w:ascii="Times New Roman" w:eastAsia="Times New Roman" w:hAnsi="Times New Roman" w:cs="Times New Roman"/>
          <w:b/>
          <w:i/>
          <w:lang w:eastAsia="ru-RU"/>
        </w:rPr>
        <w:t>Тираж 8</w:t>
      </w:r>
      <w:r w:rsidR="000843CF" w:rsidRPr="001B4A28">
        <w:rPr>
          <w:rFonts w:ascii="Times New Roman" w:eastAsia="Times New Roman" w:hAnsi="Times New Roman" w:cs="Times New Roman"/>
          <w:b/>
          <w:i/>
          <w:lang w:eastAsia="ru-RU"/>
        </w:rPr>
        <w:t xml:space="preserve"> экз. </w:t>
      </w:r>
    </w:p>
    <w:p w:rsidR="000843CF" w:rsidRDefault="000843CF" w:rsidP="002D082F">
      <w:pPr>
        <w:spacing w:after="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Н</w:t>
      </w:r>
      <w:r w:rsidR="005E10F1">
        <w:rPr>
          <w:rFonts w:ascii="Times New Roman" w:eastAsia="Times New Roman" w:hAnsi="Times New Roman" w:cs="Times New Roman"/>
          <w:b/>
          <w:i/>
          <w:lang w:eastAsia="ru-RU"/>
        </w:rPr>
        <w:t xml:space="preserve">овосергиевский район, с. Кувай, ул. </w:t>
      </w:r>
      <w:proofErr w:type="gramStart"/>
      <w:r w:rsidR="005E10F1">
        <w:rPr>
          <w:rFonts w:ascii="Times New Roman" w:eastAsia="Times New Roman" w:hAnsi="Times New Roman" w:cs="Times New Roman"/>
          <w:b/>
          <w:i/>
          <w:lang w:eastAsia="ru-RU"/>
        </w:rPr>
        <w:t>Школьная</w:t>
      </w:r>
      <w:proofErr w:type="gramEnd"/>
      <w:r w:rsidR="005E10F1">
        <w:rPr>
          <w:rFonts w:ascii="Times New Roman" w:eastAsia="Times New Roman" w:hAnsi="Times New Roman" w:cs="Times New Roman"/>
          <w:b/>
          <w:i/>
          <w:lang w:eastAsia="ru-RU"/>
        </w:rPr>
        <w:t>, 22</w:t>
      </w:r>
    </w:p>
    <w:p w:rsidR="00517651"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p>
    <w:p w:rsidR="000843CF" w:rsidRDefault="002D082F" w:rsidP="002D082F">
      <w:pPr>
        <w:spacing w:after="0" w:line="240" w:lineRule="auto"/>
        <w:jc w:val="both"/>
        <w:rPr>
          <w:rFonts w:ascii="Times New Roman" w:eastAsia="Times New Roman" w:hAnsi="Times New Roman" w:cs="Times New Roman"/>
          <w:b/>
          <w:i/>
          <w:lang w:eastAsia="ru-RU"/>
        </w:rPr>
      </w:pPr>
      <w:r w:rsidRPr="00A47645">
        <w:rPr>
          <w:rFonts w:ascii="Times New Roman" w:eastAsia="Times New Roman" w:hAnsi="Times New Roman" w:cs="Times New Roman"/>
          <w:b/>
          <w:i/>
          <w:lang w:eastAsia="ru-RU"/>
        </w:rPr>
        <w:t xml:space="preserve"> </w:t>
      </w:r>
      <w:r w:rsidR="00517651">
        <w:rPr>
          <w:rFonts w:ascii="Times New Roman" w:eastAsia="Times New Roman" w:hAnsi="Times New Roman" w:cs="Times New Roman"/>
          <w:b/>
          <w:i/>
          <w:lang w:eastAsia="ru-RU"/>
        </w:rPr>
        <w:t xml:space="preserve">Учредителями </w:t>
      </w:r>
      <w:r w:rsidR="00517651" w:rsidRPr="00517651">
        <w:rPr>
          <w:rFonts w:ascii="Times New Roman" w:eastAsia="Times New Roman" w:hAnsi="Times New Roman" w:cs="Times New Roman"/>
          <w:b/>
          <w:i/>
          <w:lang w:eastAsia="ru-RU"/>
        </w:rPr>
        <w:t>Вестника являются Совет депутатов муниц</w:t>
      </w:r>
      <w:r w:rsidR="005E10F1">
        <w:rPr>
          <w:rFonts w:ascii="Times New Roman" w:eastAsia="Times New Roman" w:hAnsi="Times New Roman" w:cs="Times New Roman"/>
          <w:b/>
          <w:i/>
          <w:lang w:eastAsia="ru-RU"/>
        </w:rPr>
        <w:t>ипального образования Кувайский</w:t>
      </w:r>
      <w:r w:rsidR="00517651" w:rsidRPr="00517651">
        <w:rPr>
          <w:rFonts w:ascii="Times New Roman" w:eastAsia="Times New Roman" w:hAnsi="Times New Roman" w:cs="Times New Roman"/>
          <w:b/>
          <w:i/>
          <w:lang w:eastAsia="ru-RU"/>
        </w:rPr>
        <w:t xml:space="preserve"> сельсовет Новосергиевского района Оренбургской области и администрация муниципального обр</w:t>
      </w:r>
      <w:r w:rsidR="00517651" w:rsidRPr="00517651">
        <w:rPr>
          <w:rFonts w:ascii="Times New Roman" w:eastAsia="Times New Roman" w:hAnsi="Times New Roman" w:cs="Times New Roman"/>
          <w:b/>
          <w:i/>
          <w:lang w:eastAsia="ru-RU"/>
        </w:rPr>
        <w:t>а</w:t>
      </w:r>
      <w:r w:rsidR="005E10F1">
        <w:rPr>
          <w:rFonts w:ascii="Times New Roman" w:eastAsia="Times New Roman" w:hAnsi="Times New Roman" w:cs="Times New Roman"/>
          <w:b/>
          <w:i/>
          <w:lang w:eastAsia="ru-RU"/>
        </w:rPr>
        <w:t>зования Кува</w:t>
      </w:r>
      <w:r w:rsidR="005E10F1">
        <w:rPr>
          <w:rFonts w:ascii="Times New Roman" w:eastAsia="Times New Roman" w:hAnsi="Times New Roman" w:cs="Times New Roman"/>
          <w:b/>
          <w:i/>
          <w:lang w:eastAsia="ru-RU"/>
        </w:rPr>
        <w:t>й</w:t>
      </w:r>
      <w:r w:rsidR="005E10F1">
        <w:rPr>
          <w:rFonts w:ascii="Times New Roman" w:eastAsia="Times New Roman" w:hAnsi="Times New Roman" w:cs="Times New Roman"/>
          <w:b/>
          <w:i/>
          <w:lang w:eastAsia="ru-RU"/>
        </w:rPr>
        <w:t>ский</w:t>
      </w:r>
      <w:r w:rsidR="00517651" w:rsidRPr="00517651">
        <w:rPr>
          <w:rFonts w:ascii="Times New Roman" w:eastAsia="Times New Roman" w:hAnsi="Times New Roman" w:cs="Times New Roman"/>
          <w:b/>
          <w:i/>
          <w:lang w:eastAsia="ru-RU"/>
        </w:rPr>
        <w:t xml:space="preserve"> сельсовет Новосергиевского района Оренбургской области</w:t>
      </w:r>
      <w:r w:rsidRPr="00A47645">
        <w:rPr>
          <w:rFonts w:ascii="Times New Roman" w:eastAsia="Times New Roman" w:hAnsi="Times New Roman" w:cs="Times New Roman"/>
          <w:b/>
          <w:i/>
          <w:lang w:eastAsia="ru-RU"/>
        </w:rPr>
        <w:t xml:space="preserve">                 </w:t>
      </w:r>
      <w:r w:rsidR="000843CF">
        <w:rPr>
          <w:rFonts w:ascii="Times New Roman" w:eastAsia="Times New Roman" w:hAnsi="Times New Roman" w:cs="Times New Roman"/>
          <w:b/>
          <w:i/>
          <w:lang w:eastAsia="ru-RU"/>
        </w:rPr>
        <w:t xml:space="preserve">       </w:t>
      </w:r>
      <w:r w:rsidR="008C6E7B">
        <w:rPr>
          <w:rFonts w:ascii="Times New Roman" w:eastAsia="Times New Roman" w:hAnsi="Times New Roman" w:cs="Times New Roman"/>
          <w:b/>
          <w:i/>
          <w:lang w:eastAsia="ru-RU"/>
        </w:rPr>
        <w:t xml:space="preserve">  </w:t>
      </w:r>
      <w:r w:rsidRPr="00A47645">
        <w:rPr>
          <w:rFonts w:ascii="Times New Roman" w:eastAsia="Times New Roman" w:hAnsi="Times New Roman" w:cs="Times New Roman"/>
          <w:b/>
          <w:i/>
          <w:lang w:eastAsia="ru-RU"/>
        </w:rPr>
        <w:t xml:space="preserve">   </w:t>
      </w:r>
    </w:p>
    <w:p w:rsidR="00517651" w:rsidRDefault="00517651" w:rsidP="002D082F">
      <w:pPr>
        <w:spacing w:after="0" w:line="240" w:lineRule="auto"/>
        <w:jc w:val="both"/>
        <w:rPr>
          <w:rFonts w:ascii="Times New Roman" w:eastAsia="Times New Roman" w:hAnsi="Times New Roman" w:cs="Times New Roman"/>
          <w:b/>
          <w:i/>
          <w:lang w:eastAsia="ru-RU"/>
        </w:rPr>
      </w:pPr>
    </w:p>
    <w:p w:rsidR="002D082F" w:rsidRPr="000843CF" w:rsidRDefault="002D082F" w:rsidP="002D082F">
      <w:pPr>
        <w:spacing w:after="0" w:line="240" w:lineRule="auto"/>
        <w:jc w:val="both"/>
        <w:rPr>
          <w:rFonts w:ascii="Times New Roman" w:eastAsia="Times New Roman" w:hAnsi="Times New Roman" w:cs="Times New Roman"/>
          <w:b/>
          <w:color w:val="FF0000"/>
          <w:lang w:eastAsia="ru-RU"/>
        </w:rPr>
      </w:pPr>
      <w:r w:rsidRPr="00A47645">
        <w:rPr>
          <w:rFonts w:ascii="Times New Roman" w:eastAsia="Times New Roman" w:hAnsi="Times New Roman" w:cs="Times New Roman"/>
          <w:b/>
          <w:i/>
          <w:lang w:eastAsia="ru-RU"/>
        </w:rPr>
        <w:t xml:space="preserve">Распространяется </w:t>
      </w:r>
      <w:r w:rsidRPr="00D76C13">
        <w:rPr>
          <w:rFonts w:ascii="Times New Roman" w:eastAsia="Times New Roman" w:hAnsi="Times New Roman" w:cs="Times New Roman"/>
          <w:b/>
          <w:i/>
          <w:lang w:eastAsia="ru-RU"/>
        </w:rPr>
        <w:t>бесплатн</w:t>
      </w:r>
      <w:r w:rsidR="001F082D">
        <w:rPr>
          <w:rFonts w:ascii="Times New Roman" w:eastAsia="Times New Roman" w:hAnsi="Times New Roman" w:cs="Times New Roman"/>
          <w:b/>
          <w:i/>
          <w:lang w:eastAsia="ru-RU"/>
        </w:rPr>
        <w:t xml:space="preserve">о                           </w:t>
      </w:r>
      <w:r w:rsidRPr="00D76C13">
        <w:rPr>
          <w:rFonts w:ascii="Times New Roman" w:eastAsia="Times New Roman" w:hAnsi="Times New Roman" w:cs="Times New Roman"/>
          <w:b/>
          <w:i/>
          <w:lang w:eastAsia="ru-RU"/>
        </w:rPr>
        <w:t xml:space="preserve">                               </w:t>
      </w:r>
      <w:r w:rsidR="004266D9"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B13B43" w:rsidRPr="00D76C13">
        <w:rPr>
          <w:rFonts w:ascii="Times New Roman" w:eastAsia="Times New Roman" w:hAnsi="Times New Roman" w:cs="Times New Roman"/>
          <w:b/>
          <w:i/>
          <w:lang w:eastAsia="ru-RU"/>
        </w:rPr>
        <w:t xml:space="preserve">   </w:t>
      </w:r>
      <w:r w:rsidR="006D280C" w:rsidRPr="00D76C13">
        <w:rPr>
          <w:rFonts w:ascii="Times New Roman" w:eastAsia="Times New Roman" w:hAnsi="Times New Roman" w:cs="Times New Roman"/>
          <w:b/>
          <w:i/>
          <w:lang w:eastAsia="ru-RU"/>
        </w:rPr>
        <w:t xml:space="preserve"> </w:t>
      </w:r>
      <w:r w:rsidR="002F0953" w:rsidRPr="00D76C13">
        <w:rPr>
          <w:rFonts w:ascii="Times New Roman" w:eastAsia="Times New Roman" w:hAnsi="Times New Roman" w:cs="Times New Roman"/>
          <w:b/>
          <w:i/>
          <w:lang w:eastAsia="ru-RU"/>
        </w:rPr>
        <w:t xml:space="preserve"> </w:t>
      </w:r>
      <w:r w:rsidR="005E10F1">
        <w:rPr>
          <w:rFonts w:ascii="Times New Roman" w:eastAsia="Times New Roman" w:hAnsi="Times New Roman" w:cs="Times New Roman"/>
          <w:b/>
          <w:i/>
          <w:lang w:eastAsia="ru-RU"/>
        </w:rPr>
        <w:t>октябрь</w:t>
      </w:r>
      <w:r w:rsidR="006D280C" w:rsidRPr="00D76C13">
        <w:rPr>
          <w:rFonts w:ascii="Times New Roman" w:eastAsia="Times New Roman" w:hAnsi="Times New Roman" w:cs="Times New Roman"/>
          <w:b/>
          <w:i/>
          <w:lang w:eastAsia="ru-RU"/>
        </w:rPr>
        <w:t xml:space="preserve"> </w:t>
      </w:r>
      <w:r w:rsidR="00966E95" w:rsidRPr="00D76C13">
        <w:rPr>
          <w:rFonts w:ascii="Times New Roman" w:eastAsia="Times New Roman" w:hAnsi="Times New Roman" w:cs="Times New Roman"/>
          <w:b/>
          <w:i/>
          <w:lang w:eastAsia="ru-RU"/>
        </w:rPr>
        <w:t xml:space="preserve"> </w:t>
      </w:r>
      <w:r w:rsidR="003B0961" w:rsidRPr="00D76C13">
        <w:rPr>
          <w:rFonts w:ascii="Times New Roman" w:eastAsia="Times New Roman" w:hAnsi="Times New Roman" w:cs="Times New Roman"/>
          <w:b/>
          <w:lang w:eastAsia="ru-RU"/>
        </w:rPr>
        <w:t>20</w:t>
      </w:r>
      <w:r w:rsidR="000D117D">
        <w:rPr>
          <w:rFonts w:ascii="Times New Roman" w:eastAsia="Times New Roman" w:hAnsi="Times New Roman" w:cs="Times New Roman"/>
          <w:b/>
          <w:lang w:eastAsia="ru-RU"/>
        </w:rPr>
        <w:t>23</w:t>
      </w:r>
      <w:r w:rsidR="00CC37E2" w:rsidRPr="00D76C13">
        <w:rPr>
          <w:rFonts w:ascii="Times New Roman" w:eastAsia="Times New Roman" w:hAnsi="Times New Roman" w:cs="Times New Roman"/>
          <w:b/>
          <w:lang w:eastAsia="ru-RU"/>
        </w:rPr>
        <w:t xml:space="preserve"> </w:t>
      </w:r>
      <w:r w:rsidRPr="00D76C13">
        <w:rPr>
          <w:rFonts w:ascii="Times New Roman" w:eastAsia="Times New Roman" w:hAnsi="Times New Roman" w:cs="Times New Roman"/>
          <w:b/>
          <w:lang w:eastAsia="ru-RU"/>
        </w:rPr>
        <w:t xml:space="preserve">года № </w:t>
      </w:r>
      <w:r w:rsidR="00BB7AC6" w:rsidRPr="00D76C13">
        <w:rPr>
          <w:rFonts w:ascii="Times New Roman" w:eastAsia="Times New Roman" w:hAnsi="Times New Roman" w:cs="Times New Roman"/>
          <w:b/>
          <w:lang w:eastAsia="ru-RU"/>
        </w:rPr>
        <w:t xml:space="preserve"> </w:t>
      </w:r>
      <w:r w:rsidR="005E10F1">
        <w:rPr>
          <w:rFonts w:ascii="Times New Roman" w:eastAsia="Times New Roman" w:hAnsi="Times New Roman" w:cs="Times New Roman"/>
          <w:b/>
          <w:lang w:eastAsia="ru-RU"/>
        </w:rPr>
        <w:t>03</w:t>
      </w:r>
    </w:p>
    <w:p w:rsidR="003639A2" w:rsidRPr="00A47645" w:rsidRDefault="002D082F" w:rsidP="00A47645">
      <w:pPr>
        <w:spacing w:after="0" w:line="240" w:lineRule="auto"/>
        <w:jc w:val="both"/>
        <w:rPr>
          <w:rFonts w:ascii="Times New Roman" w:eastAsia="Times New Roman" w:hAnsi="Times New Roman" w:cs="Times New Roman"/>
          <w:b/>
          <w:lang w:eastAsia="ru-RU"/>
        </w:rPr>
        <w:sectPr w:rsidR="003639A2" w:rsidRPr="00A47645" w:rsidSect="00D62807">
          <w:headerReference w:type="even" r:id="rId9"/>
          <w:headerReference w:type="default" r:id="rId10"/>
          <w:headerReference w:type="first" r:id="rId11"/>
          <w:footerReference w:type="first" r:id="rId12"/>
          <w:pgSz w:w="11906" w:h="16838"/>
          <w:pgMar w:top="129" w:right="873" w:bottom="0" w:left="1122" w:header="709" w:footer="307" w:gutter="0"/>
          <w:cols w:space="708" w:equalWidth="0">
            <w:col w:w="9911" w:space="708"/>
          </w:cols>
          <w:titlePg/>
          <w:docGrid w:linePitch="360"/>
        </w:sectPr>
      </w:pPr>
      <w:r w:rsidRPr="00A47645">
        <w:rPr>
          <w:rFonts w:ascii="Times New Roman" w:eastAsia="Times New Roman" w:hAnsi="Times New Roman" w:cs="Times New Roman"/>
          <w:b/>
          <w:lang w:eastAsia="ru-RU"/>
        </w:rPr>
        <w:t>__________________________________________________________________</w:t>
      </w:r>
      <w:r w:rsidR="00A47645">
        <w:rPr>
          <w:rFonts w:ascii="Times New Roman" w:eastAsia="Times New Roman" w:hAnsi="Times New Roman" w:cs="Times New Roman"/>
          <w:b/>
          <w:lang w:eastAsia="ru-RU"/>
        </w:rPr>
        <w:t>_______________________</w:t>
      </w:r>
    </w:p>
    <w:p w:rsidR="005D5CD2" w:rsidRDefault="005B662D" w:rsidP="008C6E7B">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    </w:t>
      </w:r>
      <w:r w:rsidR="00FF0E35">
        <w:rPr>
          <w:rFonts w:ascii="Times New Roman" w:eastAsia="Times New Roman" w:hAnsi="Times New Roman" w:cs="Times New Roman"/>
          <w:b/>
          <w:lang w:eastAsia="ru-RU"/>
        </w:rPr>
        <w:t xml:space="preserve"> </w:t>
      </w:r>
    </w:p>
    <w:p w:rsidR="003639A2" w:rsidRPr="00261650" w:rsidRDefault="00130049" w:rsidP="00367EE9">
      <w:pPr>
        <w:spacing w:after="0" w:line="240" w:lineRule="auto"/>
        <w:jc w:val="center"/>
        <w:rPr>
          <w:rFonts w:ascii="Times New Roman" w:eastAsia="Times New Roman" w:hAnsi="Times New Roman" w:cs="Times New Roman"/>
          <w:b/>
          <w:i/>
          <w:sz w:val="32"/>
          <w:szCs w:val="32"/>
          <w:lang w:eastAsia="ru-RU"/>
        </w:rPr>
      </w:pPr>
      <w:r w:rsidRPr="00261650">
        <w:rPr>
          <w:rFonts w:ascii="Times New Roman" w:eastAsia="Times New Roman" w:hAnsi="Times New Roman" w:cs="Times New Roman"/>
          <w:b/>
          <w:i/>
          <w:sz w:val="32"/>
          <w:szCs w:val="32"/>
          <w:lang w:eastAsia="ru-RU"/>
        </w:rPr>
        <w:t>РАЗДЕЛ «</w:t>
      </w:r>
      <w:r w:rsidR="002E6DC4" w:rsidRPr="00261650">
        <w:rPr>
          <w:rFonts w:ascii="Times New Roman" w:eastAsia="Times New Roman" w:hAnsi="Times New Roman" w:cs="Times New Roman"/>
          <w:b/>
          <w:i/>
          <w:sz w:val="32"/>
          <w:szCs w:val="32"/>
          <w:lang w:eastAsia="ru-RU"/>
        </w:rPr>
        <w:t>ПРАВОВЫЕ АКТЫ</w:t>
      </w:r>
      <w:r w:rsidRPr="00261650">
        <w:rPr>
          <w:rFonts w:ascii="Times New Roman" w:eastAsia="Times New Roman" w:hAnsi="Times New Roman" w:cs="Times New Roman"/>
          <w:b/>
          <w:i/>
          <w:sz w:val="32"/>
          <w:szCs w:val="32"/>
          <w:lang w:eastAsia="ru-RU"/>
        </w:rPr>
        <w:t>»</w:t>
      </w:r>
    </w:p>
    <w:p w:rsidR="004535AD" w:rsidRDefault="004535AD" w:rsidP="00367EE9">
      <w:pPr>
        <w:spacing w:after="0" w:line="240" w:lineRule="auto"/>
        <w:jc w:val="center"/>
        <w:rPr>
          <w:rFonts w:ascii="Times New Roman" w:eastAsia="Times New Roman" w:hAnsi="Times New Roman" w:cs="Times New Roman"/>
          <w:b/>
          <w:lang w:eastAsia="ru-RU"/>
        </w:rPr>
      </w:pPr>
    </w:p>
    <w:p w:rsidR="00130049" w:rsidRDefault="00130049" w:rsidP="00367EE9">
      <w:pPr>
        <w:spacing w:after="0" w:line="240" w:lineRule="auto"/>
        <w:jc w:val="center"/>
        <w:rPr>
          <w:rFonts w:ascii="Times New Roman" w:eastAsia="Times New Roman" w:hAnsi="Times New Roman" w:cs="Times New Roman"/>
          <w:b/>
          <w:lang w:eastAsia="ru-RU"/>
        </w:rPr>
        <w:sectPr w:rsidR="00130049" w:rsidSect="00261650">
          <w:type w:val="continuous"/>
          <w:pgSz w:w="11906" w:h="16838"/>
          <w:pgMar w:top="1134" w:right="851" w:bottom="1134" w:left="851" w:header="709" w:footer="709" w:gutter="0"/>
          <w:cols w:space="708"/>
          <w:titlePg/>
          <w:docGrid w:linePitch="360"/>
        </w:sectPr>
      </w:pPr>
    </w:p>
    <w:p w:rsidR="00B70F2B" w:rsidRPr="00367EE9" w:rsidRDefault="00B70F2B" w:rsidP="00367EE9">
      <w:pPr>
        <w:spacing w:after="0" w:line="240" w:lineRule="auto"/>
        <w:ind w:right="35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p>
    <w:p w:rsidR="00504D02" w:rsidRPr="00504D02" w:rsidRDefault="00504D02" w:rsidP="00367EE9">
      <w:pPr>
        <w:tabs>
          <w:tab w:val="left" w:pos="5529"/>
        </w:tabs>
        <w:spacing w:after="0" w:line="360" w:lineRule="auto"/>
        <w:ind w:right="-2"/>
        <w:jc w:val="center"/>
        <w:rPr>
          <w:rFonts w:ascii="Times New Roman" w:hAnsi="Times New Roman" w:cs="Times New Roman"/>
          <w:b/>
          <w:sz w:val="24"/>
          <w:szCs w:val="24"/>
        </w:rPr>
      </w:pPr>
      <w:r w:rsidRPr="00504D02">
        <w:rPr>
          <w:rFonts w:ascii="Times New Roman" w:hAnsi="Times New Roman" w:cs="Times New Roman"/>
          <w:b/>
          <w:sz w:val="24"/>
          <w:szCs w:val="24"/>
        </w:rPr>
        <w:t>АДМИНИСТРАЦИЯ</w:t>
      </w:r>
    </w:p>
    <w:p w:rsidR="00504D02" w:rsidRPr="00504D02" w:rsidRDefault="00504D02" w:rsidP="00367EE9">
      <w:pPr>
        <w:tabs>
          <w:tab w:val="left" w:pos="5529"/>
          <w:tab w:val="left" w:pos="5670"/>
          <w:tab w:val="left" w:pos="5812"/>
        </w:tabs>
        <w:spacing w:after="0" w:line="360" w:lineRule="auto"/>
        <w:ind w:right="-2"/>
        <w:jc w:val="center"/>
        <w:rPr>
          <w:rFonts w:ascii="Times New Roman" w:hAnsi="Times New Roman" w:cs="Times New Roman"/>
          <w:b/>
          <w:sz w:val="24"/>
          <w:szCs w:val="24"/>
        </w:rPr>
      </w:pPr>
      <w:r w:rsidRPr="00504D02">
        <w:rPr>
          <w:rFonts w:ascii="Times New Roman" w:hAnsi="Times New Roman" w:cs="Times New Roman"/>
          <w:b/>
          <w:sz w:val="24"/>
          <w:szCs w:val="24"/>
        </w:rPr>
        <w:t>МУНИЦИПАЛЬНОГО ОБРАЗОВАНИЯ</w:t>
      </w:r>
    </w:p>
    <w:p w:rsidR="00504D02" w:rsidRPr="00504D02" w:rsidRDefault="005E10F1" w:rsidP="00504D02">
      <w:pPr>
        <w:tabs>
          <w:tab w:val="left" w:pos="5529"/>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КУВАЙСКИЙ</w:t>
      </w:r>
      <w:r w:rsidR="00504D02" w:rsidRPr="00504D02">
        <w:rPr>
          <w:rFonts w:ascii="Times New Roman" w:hAnsi="Times New Roman" w:cs="Times New Roman"/>
          <w:b/>
          <w:sz w:val="24"/>
          <w:szCs w:val="24"/>
        </w:rPr>
        <w:t xml:space="preserve"> СЕЛЬСОВЕТ</w:t>
      </w:r>
    </w:p>
    <w:p w:rsidR="00504D02" w:rsidRPr="00504D02" w:rsidRDefault="00504D02" w:rsidP="00504D02">
      <w:pPr>
        <w:tabs>
          <w:tab w:val="left" w:pos="5529"/>
        </w:tabs>
        <w:spacing w:after="0" w:line="360" w:lineRule="auto"/>
        <w:ind w:right="-2"/>
        <w:jc w:val="center"/>
        <w:rPr>
          <w:rFonts w:ascii="Times New Roman" w:hAnsi="Times New Roman" w:cs="Times New Roman"/>
          <w:b/>
          <w:sz w:val="24"/>
          <w:szCs w:val="24"/>
        </w:rPr>
      </w:pPr>
      <w:r w:rsidRPr="00504D02">
        <w:rPr>
          <w:rFonts w:ascii="Times New Roman" w:hAnsi="Times New Roman" w:cs="Times New Roman"/>
          <w:b/>
          <w:sz w:val="24"/>
          <w:szCs w:val="24"/>
        </w:rPr>
        <w:t>НОВОСЕРГИЕВСКОГО РАЙОНА</w:t>
      </w:r>
    </w:p>
    <w:p w:rsidR="00504D02" w:rsidRPr="00504D02" w:rsidRDefault="00504D02" w:rsidP="00504D02">
      <w:pPr>
        <w:tabs>
          <w:tab w:val="left" w:pos="5529"/>
        </w:tabs>
        <w:spacing w:after="0" w:line="360" w:lineRule="auto"/>
        <w:ind w:right="-2"/>
        <w:jc w:val="center"/>
        <w:rPr>
          <w:rFonts w:ascii="Times New Roman" w:hAnsi="Times New Roman" w:cs="Times New Roman"/>
          <w:b/>
          <w:sz w:val="24"/>
          <w:szCs w:val="24"/>
        </w:rPr>
      </w:pPr>
      <w:r w:rsidRPr="00504D02">
        <w:rPr>
          <w:rFonts w:ascii="Times New Roman" w:hAnsi="Times New Roman" w:cs="Times New Roman"/>
          <w:b/>
          <w:sz w:val="24"/>
          <w:szCs w:val="24"/>
        </w:rPr>
        <w:t>ОРЕНБУРГСКОЙ ОБЛАСТИ</w:t>
      </w:r>
    </w:p>
    <w:p w:rsidR="00504D02" w:rsidRPr="00504D02" w:rsidRDefault="00504D02" w:rsidP="00504D02">
      <w:pPr>
        <w:tabs>
          <w:tab w:val="left" w:pos="5529"/>
        </w:tabs>
        <w:spacing w:after="0" w:line="360" w:lineRule="auto"/>
        <w:ind w:right="-2"/>
        <w:jc w:val="center"/>
        <w:rPr>
          <w:rFonts w:ascii="Times New Roman" w:hAnsi="Times New Roman" w:cs="Times New Roman"/>
          <w:b/>
          <w:sz w:val="24"/>
          <w:szCs w:val="24"/>
        </w:rPr>
      </w:pPr>
      <w:r w:rsidRPr="00504D02">
        <w:rPr>
          <w:rFonts w:ascii="Times New Roman" w:hAnsi="Times New Roman" w:cs="Times New Roman"/>
          <w:b/>
          <w:sz w:val="24"/>
          <w:szCs w:val="24"/>
        </w:rPr>
        <w:t>ПОСТАНОВЛЕНИЕ</w:t>
      </w:r>
    </w:p>
    <w:p w:rsidR="00504D02" w:rsidRPr="00504D02" w:rsidRDefault="005E10F1" w:rsidP="00504D02">
      <w:pPr>
        <w:tabs>
          <w:tab w:val="left" w:pos="5529"/>
        </w:tabs>
        <w:spacing w:after="0" w:line="360" w:lineRule="auto"/>
        <w:ind w:right="-2"/>
        <w:jc w:val="center"/>
        <w:rPr>
          <w:rFonts w:ascii="Times New Roman" w:hAnsi="Times New Roman" w:cs="Times New Roman"/>
          <w:sz w:val="24"/>
          <w:szCs w:val="24"/>
        </w:rPr>
      </w:pPr>
      <w:r>
        <w:rPr>
          <w:rFonts w:ascii="Times New Roman" w:hAnsi="Times New Roman" w:cs="Times New Roman"/>
          <w:sz w:val="24"/>
          <w:szCs w:val="24"/>
        </w:rPr>
        <w:t>03.10.2023  г. № 68</w:t>
      </w:r>
      <w:r w:rsidR="00504D02" w:rsidRPr="00504D02">
        <w:rPr>
          <w:rFonts w:ascii="Times New Roman" w:hAnsi="Times New Roman" w:cs="Times New Roman"/>
          <w:sz w:val="24"/>
          <w:szCs w:val="24"/>
        </w:rPr>
        <w:t>-п</w:t>
      </w:r>
    </w:p>
    <w:p w:rsidR="00504D02" w:rsidRPr="00504D02" w:rsidRDefault="005E10F1" w:rsidP="00504D02">
      <w:pPr>
        <w:tabs>
          <w:tab w:val="left" w:pos="10206"/>
        </w:tabs>
        <w:spacing w:after="0" w:line="360" w:lineRule="auto"/>
        <w:ind w:right="-2"/>
        <w:jc w:val="center"/>
        <w:rPr>
          <w:rFonts w:ascii="Times New Roman" w:hAnsi="Times New Roman" w:cs="Times New Roman"/>
          <w:sz w:val="24"/>
          <w:szCs w:val="24"/>
        </w:rPr>
      </w:pP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увай</w:t>
      </w:r>
      <w:proofErr w:type="spellEnd"/>
    </w:p>
    <w:p w:rsidR="00504D02" w:rsidRPr="00380BF5" w:rsidRDefault="00504D02" w:rsidP="00380BF5">
      <w:pPr>
        <w:pStyle w:val="ab"/>
        <w:tabs>
          <w:tab w:val="left" w:pos="2925"/>
        </w:tabs>
        <w:ind w:right="-2"/>
        <w:jc w:val="center"/>
        <w:rPr>
          <w:sz w:val="26"/>
          <w:szCs w:val="26"/>
        </w:rPr>
      </w:pPr>
      <w:r w:rsidRPr="00504D02">
        <w:t>О назначении общественных обсуждений по проекту Программы профилактики рисков причин</w:t>
      </w:r>
      <w:r w:rsidRPr="00504D02">
        <w:t>е</w:t>
      </w:r>
      <w:r w:rsidRPr="00504D02">
        <w:t>ния вреда (ущерба) охраняемым законом ценностям на 2024 год  при осуществлении муниципал</w:t>
      </w:r>
      <w:r w:rsidRPr="00504D02">
        <w:t>ь</w:t>
      </w:r>
      <w:r w:rsidRPr="00504D02">
        <w:t>ного земельного контроля</w:t>
      </w:r>
    </w:p>
    <w:p w:rsidR="005E10F1" w:rsidRPr="005E10F1" w:rsidRDefault="005E10F1" w:rsidP="005E10F1">
      <w:pPr>
        <w:spacing w:after="0" w:line="240" w:lineRule="auto"/>
        <w:ind w:firstLine="540"/>
        <w:jc w:val="both"/>
        <w:rPr>
          <w:rFonts w:ascii="Times New Roman" w:eastAsia="Times New Roman" w:hAnsi="Times New Roman" w:cs="Times New Roman"/>
          <w:bCs/>
          <w:sz w:val="20"/>
          <w:szCs w:val="20"/>
          <w:lang w:eastAsia="ru-RU"/>
        </w:rPr>
      </w:pPr>
      <w:proofErr w:type="gramStart"/>
      <w:r w:rsidRPr="005E10F1">
        <w:rPr>
          <w:rFonts w:ascii="Times New Roman" w:eastAsia="Times New Roman" w:hAnsi="Times New Roman" w:cs="Times New Roman"/>
          <w:bCs/>
          <w:sz w:val="20"/>
          <w:szCs w:val="20"/>
          <w:lang w:eastAsia="ru-RU"/>
        </w:rPr>
        <w:t>В соответствии  со статьей 44 Федерального закона от 31.07.2020  № 248-ФЗ «О государственном контроле (надзоре) и муниципальном контроле в Российской Федерации»,</w:t>
      </w:r>
      <w:r w:rsidRPr="005E10F1">
        <w:rPr>
          <w:rFonts w:ascii="Times New Roman" w:eastAsia="Times New Roman" w:hAnsi="Times New Roman" w:cs="Times New Roman"/>
          <w:b/>
          <w:bCs/>
          <w:sz w:val="20"/>
          <w:szCs w:val="20"/>
          <w:lang w:eastAsia="ru-RU"/>
        </w:rPr>
        <w:t xml:space="preserve"> </w:t>
      </w:r>
      <w:r w:rsidRPr="005E10F1">
        <w:rPr>
          <w:rFonts w:ascii="Times New Roman" w:eastAsia="Times New Roman" w:hAnsi="Times New Roman" w:cs="Times New Roman"/>
          <w:bCs/>
          <w:sz w:val="20"/>
          <w:szCs w:val="20"/>
          <w:lang w:eastAsia="ru-RU"/>
        </w:rPr>
        <w:t>руководствуясь постановлением Правительства Ро</w:t>
      </w:r>
      <w:r w:rsidRPr="005E10F1">
        <w:rPr>
          <w:rFonts w:ascii="Times New Roman" w:eastAsia="Times New Roman" w:hAnsi="Times New Roman" w:cs="Times New Roman"/>
          <w:bCs/>
          <w:sz w:val="20"/>
          <w:szCs w:val="20"/>
          <w:lang w:eastAsia="ru-RU"/>
        </w:rPr>
        <w:t>с</w:t>
      </w:r>
      <w:r w:rsidRPr="005E10F1">
        <w:rPr>
          <w:rFonts w:ascii="Times New Roman" w:eastAsia="Times New Roman" w:hAnsi="Times New Roman" w:cs="Times New Roman"/>
          <w:bCs/>
          <w:sz w:val="20"/>
          <w:szCs w:val="20"/>
          <w:lang w:eastAsia="ru-RU"/>
        </w:rPr>
        <w:t>сийской Федерации от 25.06.2021 № 990 «Об утверждении Правил разработки и утверждения контрольными (надзо</w:t>
      </w:r>
      <w:r w:rsidRPr="005E10F1">
        <w:rPr>
          <w:rFonts w:ascii="Times New Roman" w:eastAsia="Times New Roman" w:hAnsi="Times New Roman" w:cs="Times New Roman"/>
          <w:bCs/>
          <w:sz w:val="20"/>
          <w:szCs w:val="20"/>
          <w:lang w:eastAsia="ru-RU"/>
        </w:rPr>
        <w:t>р</w:t>
      </w:r>
      <w:r w:rsidRPr="005E10F1">
        <w:rPr>
          <w:rFonts w:ascii="Times New Roman" w:eastAsia="Times New Roman" w:hAnsi="Times New Roman" w:cs="Times New Roman"/>
          <w:bCs/>
          <w:sz w:val="20"/>
          <w:szCs w:val="20"/>
          <w:lang w:eastAsia="ru-RU"/>
        </w:rPr>
        <w:t>ными) органами программы профилактики рисков причинения вреда (ущерба) охраняемым законом ценностям», р</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 xml:space="preserve">шением Совета депутатов </w:t>
      </w:r>
      <w:proofErr w:type="spellStart"/>
      <w:r w:rsidRPr="005E10F1">
        <w:rPr>
          <w:rFonts w:ascii="Times New Roman" w:eastAsia="Times New Roman" w:hAnsi="Times New Roman" w:cs="Times New Roman"/>
          <w:bCs/>
          <w:sz w:val="20"/>
          <w:szCs w:val="20"/>
          <w:lang w:eastAsia="ru-RU"/>
        </w:rPr>
        <w:t>Кувайского</w:t>
      </w:r>
      <w:proofErr w:type="spellEnd"/>
      <w:r w:rsidRPr="005E10F1">
        <w:rPr>
          <w:rFonts w:ascii="Times New Roman" w:eastAsia="Times New Roman" w:hAnsi="Times New Roman" w:cs="Times New Roman"/>
          <w:bCs/>
          <w:sz w:val="20"/>
          <w:szCs w:val="20"/>
          <w:lang w:eastAsia="ru-RU"/>
        </w:rPr>
        <w:t xml:space="preserve"> сельсовета от 19.10.2020  № 2/1 </w:t>
      </w:r>
      <w:proofErr w:type="spellStart"/>
      <w:r w:rsidRPr="005E10F1">
        <w:rPr>
          <w:rFonts w:ascii="Times New Roman" w:eastAsia="Times New Roman" w:hAnsi="Times New Roman" w:cs="Times New Roman"/>
          <w:bCs/>
          <w:sz w:val="20"/>
          <w:szCs w:val="20"/>
          <w:lang w:eastAsia="ru-RU"/>
        </w:rPr>
        <w:t>р.С</w:t>
      </w:r>
      <w:proofErr w:type="spellEnd"/>
      <w:r w:rsidRPr="005E10F1">
        <w:rPr>
          <w:rFonts w:ascii="Times New Roman" w:eastAsia="Times New Roman" w:hAnsi="Times New Roman" w:cs="Times New Roman"/>
          <w:bCs/>
          <w:sz w:val="20"/>
          <w:szCs w:val="20"/>
          <w:lang w:eastAsia="ru-RU"/>
        </w:rPr>
        <w:t>. «</w:t>
      </w:r>
      <w:r w:rsidRPr="005E10F1">
        <w:rPr>
          <w:rFonts w:ascii="Times New Roman" w:eastAsia="Times New Roman" w:hAnsi="Times New Roman" w:cs="Times New Roman"/>
          <w:bCs/>
          <w:color w:val="000000"/>
          <w:sz w:val="20"/>
          <w:szCs w:val="20"/>
          <w:lang w:eastAsia="ru-RU"/>
        </w:rPr>
        <w:t>Об утверждении Положения</w:t>
      </w:r>
      <w:proofErr w:type="gramEnd"/>
      <w:r w:rsidRPr="005E10F1">
        <w:rPr>
          <w:rFonts w:ascii="Times New Roman" w:eastAsia="Times New Roman" w:hAnsi="Times New Roman" w:cs="Times New Roman"/>
          <w:bCs/>
          <w:color w:val="000000"/>
          <w:sz w:val="20"/>
          <w:szCs w:val="20"/>
          <w:lang w:eastAsia="ru-RU"/>
        </w:rPr>
        <w:t xml:space="preserve"> о порядке организации и проведения публичных слушаний, общественных обсуждений в муниципальном образовании Кува</w:t>
      </w:r>
      <w:r w:rsidRPr="005E10F1">
        <w:rPr>
          <w:rFonts w:ascii="Times New Roman" w:eastAsia="Times New Roman" w:hAnsi="Times New Roman" w:cs="Times New Roman"/>
          <w:bCs/>
          <w:color w:val="000000"/>
          <w:sz w:val="20"/>
          <w:szCs w:val="20"/>
          <w:lang w:eastAsia="ru-RU"/>
        </w:rPr>
        <w:t>й</w:t>
      </w:r>
      <w:r w:rsidRPr="005E10F1">
        <w:rPr>
          <w:rFonts w:ascii="Times New Roman" w:eastAsia="Times New Roman" w:hAnsi="Times New Roman" w:cs="Times New Roman"/>
          <w:bCs/>
          <w:color w:val="000000"/>
          <w:sz w:val="20"/>
          <w:szCs w:val="20"/>
          <w:lang w:eastAsia="ru-RU"/>
        </w:rPr>
        <w:t>ский сельсовет Новосергиевского района Оренбургской области»</w:t>
      </w:r>
      <w:r w:rsidRPr="005E10F1">
        <w:rPr>
          <w:rFonts w:ascii="Times New Roman" w:eastAsia="Times New Roman" w:hAnsi="Times New Roman" w:cs="Times New Roman"/>
          <w:bCs/>
          <w:sz w:val="20"/>
          <w:szCs w:val="20"/>
          <w:lang w:eastAsia="ru-RU"/>
        </w:rPr>
        <w:t xml:space="preserve"> (в редакции решение№ 23/2 </w:t>
      </w:r>
      <w:proofErr w:type="spellStart"/>
      <w:r w:rsidRPr="005E10F1">
        <w:rPr>
          <w:rFonts w:ascii="Times New Roman" w:eastAsia="Times New Roman" w:hAnsi="Times New Roman" w:cs="Times New Roman"/>
          <w:bCs/>
          <w:sz w:val="20"/>
          <w:szCs w:val="20"/>
          <w:lang w:eastAsia="ru-RU"/>
        </w:rPr>
        <w:t>р.С</w:t>
      </w:r>
      <w:proofErr w:type="spellEnd"/>
      <w:r w:rsidRPr="005E10F1">
        <w:rPr>
          <w:rFonts w:ascii="Times New Roman" w:eastAsia="Times New Roman" w:hAnsi="Times New Roman" w:cs="Times New Roman"/>
          <w:bCs/>
          <w:sz w:val="20"/>
          <w:szCs w:val="20"/>
          <w:lang w:eastAsia="ru-RU"/>
        </w:rPr>
        <w:t xml:space="preserve">. от 24.11.2022) </w:t>
      </w:r>
      <w:r w:rsidRPr="005E10F1">
        <w:rPr>
          <w:rFonts w:ascii="Times New Roman" w:eastAsia="Times New Roman" w:hAnsi="Times New Roman" w:cs="Times New Roman"/>
          <w:sz w:val="20"/>
          <w:szCs w:val="20"/>
          <w:lang w:eastAsia="ru-RU"/>
        </w:rPr>
        <w:t>р</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ководствуясь Уставом муниципального образования Кувайский сельсовет:</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1. Провести с 10 октября 2023 года по 10 ноября 2023 года общественные обсуждения по проекту Программы профилактики рисков причинения вреда (ущерба) охраняемым законом ценностям на 2024 год  при осуществлении муниципального земельного контроля (далее - Общественные обсуждения).</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2. Утвердить состав комиссии по рассмотрению результатов Общественных обсуждений по вопросу </w:t>
      </w:r>
      <w:proofErr w:type="gramStart"/>
      <w:r w:rsidRPr="005E10F1">
        <w:rPr>
          <w:rFonts w:ascii="Times New Roman" w:eastAsia="Times New Roman" w:hAnsi="Times New Roman" w:cs="Times New Roman"/>
          <w:bCs/>
          <w:sz w:val="20"/>
          <w:szCs w:val="20"/>
          <w:lang w:eastAsia="ru-RU"/>
        </w:rPr>
        <w:t>обсужд</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ний проекта Программы профилактики рисков пр</w:t>
      </w:r>
      <w:r w:rsidRPr="005E10F1">
        <w:rPr>
          <w:rFonts w:ascii="Times New Roman" w:eastAsia="Times New Roman" w:hAnsi="Times New Roman" w:cs="Times New Roman"/>
          <w:bCs/>
          <w:sz w:val="20"/>
          <w:szCs w:val="20"/>
          <w:lang w:eastAsia="ru-RU"/>
        </w:rPr>
        <w:t>и</w:t>
      </w:r>
      <w:r w:rsidRPr="005E10F1">
        <w:rPr>
          <w:rFonts w:ascii="Times New Roman" w:eastAsia="Times New Roman" w:hAnsi="Times New Roman" w:cs="Times New Roman"/>
          <w:bCs/>
          <w:sz w:val="20"/>
          <w:szCs w:val="20"/>
          <w:lang w:eastAsia="ru-RU"/>
        </w:rPr>
        <w:t>чинения</w:t>
      </w:r>
      <w:proofErr w:type="gramEnd"/>
      <w:r w:rsidRPr="005E10F1">
        <w:rPr>
          <w:rFonts w:ascii="Times New Roman" w:eastAsia="Times New Roman" w:hAnsi="Times New Roman" w:cs="Times New Roman"/>
          <w:bCs/>
          <w:sz w:val="20"/>
          <w:szCs w:val="20"/>
          <w:lang w:eastAsia="ru-RU"/>
        </w:rPr>
        <w:t xml:space="preserve"> вреда (ущерба) охраняемым законом ценностям на 2024 год  при осуществлении муниципального земельного контроля  (далее – Программа) согласно прил</w:t>
      </w:r>
      <w:r w:rsidRPr="005E10F1">
        <w:rPr>
          <w:rFonts w:ascii="Times New Roman" w:eastAsia="Times New Roman" w:hAnsi="Times New Roman" w:cs="Times New Roman"/>
          <w:bCs/>
          <w:sz w:val="20"/>
          <w:szCs w:val="20"/>
          <w:lang w:eastAsia="ru-RU"/>
        </w:rPr>
        <w:t>о</w:t>
      </w:r>
      <w:r w:rsidRPr="005E10F1">
        <w:rPr>
          <w:rFonts w:ascii="Times New Roman" w:eastAsia="Times New Roman" w:hAnsi="Times New Roman" w:cs="Times New Roman"/>
          <w:bCs/>
          <w:sz w:val="20"/>
          <w:szCs w:val="20"/>
          <w:lang w:eastAsia="ru-RU"/>
        </w:rPr>
        <w:t>жению № 1.</w:t>
      </w:r>
    </w:p>
    <w:p w:rsidR="005E10F1" w:rsidRPr="005E10F1" w:rsidRDefault="005E10F1" w:rsidP="005E10F1">
      <w:pPr>
        <w:spacing w:after="0" w:line="240" w:lineRule="auto"/>
        <w:ind w:firstLine="708"/>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3. Утвердить Оповещение о начале общественных обсуждений согласно пр</w:t>
      </w:r>
      <w:r w:rsidRPr="005E10F1">
        <w:rPr>
          <w:rFonts w:ascii="Times New Roman" w:eastAsia="Times New Roman" w:hAnsi="Times New Roman" w:cs="Times New Roman"/>
          <w:bCs/>
          <w:sz w:val="20"/>
          <w:szCs w:val="20"/>
          <w:lang w:eastAsia="ru-RU"/>
        </w:rPr>
        <w:t>и</w:t>
      </w:r>
      <w:r w:rsidRPr="005E10F1">
        <w:rPr>
          <w:rFonts w:ascii="Times New Roman" w:eastAsia="Times New Roman" w:hAnsi="Times New Roman" w:cs="Times New Roman"/>
          <w:bCs/>
          <w:sz w:val="20"/>
          <w:szCs w:val="20"/>
          <w:lang w:eastAsia="ru-RU"/>
        </w:rPr>
        <w:t>ложению № 2.</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4. </w:t>
      </w:r>
      <w:proofErr w:type="gramStart"/>
      <w:r w:rsidRPr="005E10F1">
        <w:rPr>
          <w:rFonts w:ascii="Times New Roman" w:eastAsia="Times New Roman" w:hAnsi="Times New Roman" w:cs="Times New Roman"/>
          <w:bCs/>
          <w:sz w:val="20"/>
          <w:szCs w:val="20"/>
          <w:lang w:eastAsia="ru-RU"/>
        </w:rPr>
        <w:t>Разместить  проект</w:t>
      </w:r>
      <w:proofErr w:type="gramEnd"/>
      <w:r w:rsidRPr="005E10F1">
        <w:rPr>
          <w:rFonts w:ascii="Times New Roman" w:eastAsia="Times New Roman" w:hAnsi="Times New Roman" w:cs="Times New Roman"/>
          <w:bCs/>
          <w:sz w:val="20"/>
          <w:szCs w:val="20"/>
          <w:lang w:eastAsia="ru-RU"/>
        </w:rPr>
        <w:t xml:space="preserve"> Программы </w:t>
      </w:r>
      <w:r w:rsidRPr="005E10F1">
        <w:rPr>
          <w:rFonts w:ascii="Times New Roman" w:eastAsia="Times New Roman" w:hAnsi="Times New Roman" w:cs="Times New Roman"/>
          <w:sz w:val="20"/>
          <w:szCs w:val="20"/>
          <w:lang w:eastAsia="ru-RU"/>
        </w:rPr>
        <w:t>в сети «Интернет» на официальном сайте а</w:t>
      </w:r>
      <w:r w:rsidRPr="005E10F1">
        <w:rPr>
          <w:rFonts w:ascii="Times New Roman" w:eastAsia="Times New Roman" w:hAnsi="Times New Roman" w:cs="Times New Roman"/>
          <w:sz w:val="20"/>
          <w:szCs w:val="20"/>
          <w:lang w:eastAsia="ru-RU"/>
        </w:rPr>
        <w:t>д</w:t>
      </w:r>
      <w:r w:rsidRPr="005E10F1">
        <w:rPr>
          <w:rFonts w:ascii="Times New Roman" w:eastAsia="Times New Roman" w:hAnsi="Times New Roman" w:cs="Times New Roman"/>
          <w:sz w:val="20"/>
          <w:szCs w:val="20"/>
          <w:lang w:eastAsia="ru-RU"/>
        </w:rPr>
        <w:t xml:space="preserve">министрации </w:t>
      </w:r>
      <w:proofErr w:type="spellStart"/>
      <w:r w:rsidRPr="005E10F1">
        <w:rPr>
          <w:rFonts w:ascii="Times New Roman" w:eastAsia="Times New Roman" w:hAnsi="Times New Roman" w:cs="Times New Roman"/>
          <w:sz w:val="20"/>
          <w:szCs w:val="20"/>
          <w:lang w:eastAsia="ru-RU"/>
        </w:rPr>
        <w:t>кувай</w:t>
      </w:r>
      <w:r w:rsidRPr="005E10F1">
        <w:rPr>
          <w:rFonts w:ascii="Times New Roman" w:eastAsia="Times New Roman" w:hAnsi="Times New Roman" w:cs="Times New Roman"/>
          <w:bCs/>
          <w:sz w:val="20"/>
          <w:szCs w:val="20"/>
          <w:lang w:eastAsia="ru-RU"/>
        </w:rPr>
        <w:t>.рф</w:t>
      </w:r>
      <w:proofErr w:type="spellEnd"/>
      <w:r w:rsidRPr="005E10F1">
        <w:rPr>
          <w:rFonts w:ascii="Times New Roman" w:eastAsia="Times New Roman" w:hAnsi="Times New Roman" w:cs="Times New Roman"/>
          <w:bCs/>
          <w:sz w:val="20"/>
          <w:szCs w:val="20"/>
          <w:lang w:eastAsia="ru-RU"/>
        </w:rPr>
        <w:t xml:space="preserve">. </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sz w:val="20"/>
          <w:szCs w:val="20"/>
          <w:lang w:eastAsia="ru-RU"/>
        </w:rPr>
        <w:t xml:space="preserve">5. </w:t>
      </w:r>
      <w:proofErr w:type="gramStart"/>
      <w:r w:rsidRPr="005E10F1">
        <w:rPr>
          <w:rFonts w:ascii="Times New Roman" w:eastAsia="Times New Roman" w:hAnsi="Times New Roman" w:cs="Times New Roman"/>
          <w:bCs/>
          <w:sz w:val="20"/>
          <w:szCs w:val="20"/>
          <w:lang w:eastAsia="ru-RU"/>
        </w:rPr>
        <w:t>Контроль за</w:t>
      </w:r>
      <w:proofErr w:type="gramEnd"/>
      <w:r w:rsidRPr="005E10F1">
        <w:rPr>
          <w:rFonts w:ascii="Times New Roman" w:eastAsia="Times New Roman" w:hAnsi="Times New Roman" w:cs="Times New Roman"/>
          <w:bCs/>
          <w:sz w:val="20"/>
          <w:szCs w:val="20"/>
          <w:lang w:eastAsia="ru-RU"/>
        </w:rPr>
        <w:t xml:space="preserve"> исполнением настоящего постановления оставляю за собой.</w:t>
      </w:r>
    </w:p>
    <w:p w:rsidR="005E10F1" w:rsidRPr="005E10F1" w:rsidRDefault="005E10F1" w:rsidP="005E10F1">
      <w:pPr>
        <w:spacing w:after="0" w:line="240" w:lineRule="auto"/>
        <w:ind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lastRenderedPageBreak/>
        <w:t>6. Настоящее постановление вступает в силу после дня его обнародования и подлежит размещению на офиц</w:t>
      </w:r>
      <w:r w:rsidRPr="005E10F1">
        <w:rPr>
          <w:rFonts w:ascii="Times New Roman" w:eastAsia="Times New Roman" w:hAnsi="Times New Roman" w:cs="Times New Roman"/>
          <w:bCs/>
          <w:sz w:val="20"/>
          <w:szCs w:val="20"/>
          <w:lang w:eastAsia="ru-RU"/>
        </w:rPr>
        <w:t>и</w:t>
      </w:r>
      <w:r w:rsidRPr="005E10F1">
        <w:rPr>
          <w:rFonts w:ascii="Times New Roman" w:eastAsia="Times New Roman" w:hAnsi="Times New Roman" w:cs="Times New Roman"/>
          <w:bCs/>
          <w:sz w:val="20"/>
          <w:szCs w:val="20"/>
          <w:lang w:eastAsia="ru-RU"/>
        </w:rPr>
        <w:t>альном сайте администрации муниципального о</w:t>
      </w:r>
      <w:r w:rsidRPr="005E10F1">
        <w:rPr>
          <w:rFonts w:ascii="Times New Roman" w:eastAsia="Times New Roman" w:hAnsi="Times New Roman" w:cs="Times New Roman"/>
          <w:bCs/>
          <w:sz w:val="20"/>
          <w:szCs w:val="20"/>
          <w:lang w:eastAsia="ru-RU"/>
        </w:rPr>
        <w:t>б</w:t>
      </w:r>
      <w:r w:rsidRPr="005E10F1">
        <w:rPr>
          <w:rFonts w:ascii="Times New Roman" w:eastAsia="Times New Roman" w:hAnsi="Times New Roman" w:cs="Times New Roman"/>
          <w:bCs/>
          <w:sz w:val="20"/>
          <w:szCs w:val="20"/>
          <w:lang w:eastAsia="ru-RU"/>
        </w:rPr>
        <w:t xml:space="preserve">разования Кувайский сельсовет </w:t>
      </w:r>
      <w:proofErr w:type="spellStart"/>
      <w:r w:rsidRPr="005E10F1">
        <w:rPr>
          <w:rFonts w:ascii="Times New Roman" w:eastAsia="Times New Roman" w:hAnsi="Times New Roman" w:cs="Times New Roman"/>
          <w:bCs/>
          <w:sz w:val="20"/>
          <w:szCs w:val="20"/>
          <w:lang w:eastAsia="ru-RU"/>
        </w:rPr>
        <w:t>кувай</w:t>
      </w:r>
      <w:proofErr w:type="gramStart"/>
      <w:r w:rsidRPr="005E10F1">
        <w:rPr>
          <w:rFonts w:ascii="Times New Roman" w:eastAsia="Times New Roman" w:hAnsi="Times New Roman" w:cs="Times New Roman"/>
          <w:bCs/>
          <w:sz w:val="20"/>
          <w:szCs w:val="20"/>
          <w:lang w:eastAsia="ru-RU"/>
        </w:rPr>
        <w:t>.р</w:t>
      </w:r>
      <w:proofErr w:type="gramEnd"/>
      <w:r w:rsidRPr="005E10F1">
        <w:rPr>
          <w:rFonts w:ascii="Times New Roman" w:eastAsia="Times New Roman" w:hAnsi="Times New Roman" w:cs="Times New Roman"/>
          <w:bCs/>
          <w:sz w:val="20"/>
          <w:szCs w:val="20"/>
          <w:lang w:eastAsia="ru-RU"/>
        </w:rPr>
        <w:t>ф</w:t>
      </w:r>
      <w:proofErr w:type="spellEnd"/>
      <w:r w:rsidRPr="005E10F1">
        <w:rPr>
          <w:rFonts w:ascii="Times New Roman" w:eastAsia="Times New Roman" w:hAnsi="Times New Roman" w:cs="Times New Roman"/>
          <w:bCs/>
          <w:sz w:val="20"/>
          <w:szCs w:val="20"/>
          <w:lang w:eastAsia="ru-RU"/>
        </w:rPr>
        <w:t xml:space="preserve"> в сети «Интернет».</w:t>
      </w:r>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p>
    <w:p w:rsidR="005E10F1" w:rsidRPr="005E10F1" w:rsidRDefault="005E10F1" w:rsidP="005E10F1">
      <w:pPr>
        <w:spacing w:after="0" w:line="240" w:lineRule="auto"/>
        <w:ind w:right="-425"/>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Глава муниципального образования  </w:t>
      </w:r>
    </w:p>
    <w:p w:rsidR="005E10F1" w:rsidRPr="005E10F1" w:rsidRDefault="005E10F1" w:rsidP="005E10F1">
      <w:pPr>
        <w:spacing w:after="0" w:line="240" w:lineRule="auto"/>
        <w:ind w:right="-425"/>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Кувайский сельсовет                                                               В.В. </w:t>
      </w:r>
      <w:proofErr w:type="gramStart"/>
      <w:r w:rsidRPr="005E10F1">
        <w:rPr>
          <w:rFonts w:ascii="Times New Roman" w:eastAsia="Times New Roman" w:hAnsi="Times New Roman" w:cs="Times New Roman"/>
          <w:bCs/>
          <w:sz w:val="20"/>
          <w:szCs w:val="20"/>
          <w:lang w:eastAsia="ru-RU"/>
        </w:rPr>
        <w:t>Леденев</w:t>
      </w:r>
      <w:proofErr w:type="gramEnd"/>
    </w:p>
    <w:p w:rsidR="005E10F1" w:rsidRPr="005E10F1" w:rsidRDefault="005E10F1" w:rsidP="005E10F1">
      <w:pPr>
        <w:spacing w:after="0" w:line="240" w:lineRule="auto"/>
        <w:ind w:right="-425"/>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 </w:t>
      </w:r>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Разослано:  прокурору, в дело                                                                                                                                                      </w:t>
      </w:r>
    </w:p>
    <w:p w:rsidR="005E10F1" w:rsidRPr="005E10F1" w:rsidRDefault="005E10F1" w:rsidP="005E10F1">
      <w:pPr>
        <w:spacing w:after="0" w:line="240" w:lineRule="auto"/>
        <w:jc w:val="right"/>
        <w:rPr>
          <w:rFonts w:ascii="Times New Roman" w:eastAsia="Times New Roman" w:hAnsi="Times New Roman" w:cs="Times New Roman"/>
          <w:bCs/>
          <w:sz w:val="20"/>
          <w:szCs w:val="20"/>
          <w:lang w:eastAsia="ru-RU"/>
        </w:rPr>
      </w:pPr>
    </w:p>
    <w:p w:rsidR="00504D02" w:rsidRPr="005E10F1" w:rsidRDefault="00504D02" w:rsidP="005A36A8">
      <w:pPr>
        <w:spacing w:after="0" w:line="360" w:lineRule="auto"/>
        <w:ind w:right="-2"/>
        <w:jc w:val="center"/>
        <w:rPr>
          <w:rFonts w:ascii="Times New Roman" w:hAnsi="Times New Roman" w:cs="Times New Roman"/>
          <w:sz w:val="20"/>
          <w:szCs w:val="20"/>
        </w:rPr>
      </w:pPr>
    </w:p>
    <w:p w:rsidR="005A36A8" w:rsidRPr="005A36A8" w:rsidRDefault="005A36A8" w:rsidP="005A36A8">
      <w:pPr>
        <w:tabs>
          <w:tab w:val="left" w:pos="5529"/>
        </w:tabs>
        <w:spacing w:after="0" w:line="360" w:lineRule="auto"/>
        <w:ind w:right="-2"/>
        <w:jc w:val="center"/>
        <w:rPr>
          <w:rFonts w:ascii="Times New Roman" w:hAnsi="Times New Roman" w:cs="Times New Roman"/>
          <w:b/>
          <w:sz w:val="24"/>
          <w:szCs w:val="24"/>
        </w:rPr>
      </w:pPr>
      <w:r w:rsidRPr="005A36A8">
        <w:rPr>
          <w:rFonts w:ascii="Times New Roman" w:hAnsi="Times New Roman" w:cs="Times New Roman"/>
          <w:b/>
          <w:sz w:val="24"/>
          <w:szCs w:val="24"/>
        </w:rPr>
        <w:t>АДМИНИСТРАЦИЯ</w:t>
      </w:r>
    </w:p>
    <w:p w:rsidR="005A36A8" w:rsidRPr="005A36A8" w:rsidRDefault="005A36A8" w:rsidP="005A36A8">
      <w:pPr>
        <w:tabs>
          <w:tab w:val="left" w:pos="5529"/>
          <w:tab w:val="left" w:pos="5670"/>
          <w:tab w:val="left" w:pos="5812"/>
        </w:tabs>
        <w:spacing w:after="0" w:line="360" w:lineRule="auto"/>
        <w:ind w:right="-2"/>
        <w:jc w:val="center"/>
        <w:rPr>
          <w:rFonts w:ascii="Times New Roman" w:hAnsi="Times New Roman" w:cs="Times New Roman"/>
          <w:b/>
          <w:sz w:val="24"/>
          <w:szCs w:val="24"/>
        </w:rPr>
      </w:pPr>
      <w:r w:rsidRPr="005A36A8">
        <w:rPr>
          <w:rFonts w:ascii="Times New Roman" w:hAnsi="Times New Roman" w:cs="Times New Roman"/>
          <w:b/>
          <w:sz w:val="24"/>
          <w:szCs w:val="24"/>
        </w:rPr>
        <w:t>МУНИЦИПАЛЬНОГО ОБРАЗОВАНИЯ</w:t>
      </w:r>
    </w:p>
    <w:p w:rsidR="005A36A8" w:rsidRPr="005A36A8" w:rsidRDefault="005E10F1" w:rsidP="005A36A8">
      <w:pPr>
        <w:tabs>
          <w:tab w:val="left" w:pos="5529"/>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КУВАЙСКИЙ</w:t>
      </w:r>
      <w:r w:rsidR="005A36A8" w:rsidRPr="005A36A8">
        <w:rPr>
          <w:rFonts w:ascii="Times New Roman" w:hAnsi="Times New Roman" w:cs="Times New Roman"/>
          <w:b/>
          <w:sz w:val="24"/>
          <w:szCs w:val="24"/>
        </w:rPr>
        <w:t xml:space="preserve"> СЕЛЬСОВЕТ</w:t>
      </w:r>
    </w:p>
    <w:p w:rsidR="005A36A8" w:rsidRPr="005A36A8" w:rsidRDefault="005A36A8" w:rsidP="005A36A8">
      <w:pPr>
        <w:tabs>
          <w:tab w:val="left" w:pos="5529"/>
        </w:tabs>
        <w:spacing w:after="0" w:line="360" w:lineRule="auto"/>
        <w:ind w:right="-2"/>
        <w:jc w:val="center"/>
        <w:rPr>
          <w:rFonts w:ascii="Times New Roman" w:hAnsi="Times New Roman" w:cs="Times New Roman"/>
          <w:b/>
          <w:sz w:val="24"/>
          <w:szCs w:val="24"/>
        </w:rPr>
      </w:pPr>
      <w:r w:rsidRPr="005A36A8">
        <w:rPr>
          <w:rFonts w:ascii="Times New Roman" w:hAnsi="Times New Roman" w:cs="Times New Roman"/>
          <w:b/>
          <w:sz w:val="24"/>
          <w:szCs w:val="24"/>
        </w:rPr>
        <w:t>НОВОСЕРГИЕВСКОГО РАЙОНА</w:t>
      </w:r>
    </w:p>
    <w:p w:rsidR="005A36A8" w:rsidRPr="005A36A8" w:rsidRDefault="005A36A8" w:rsidP="005A36A8">
      <w:pPr>
        <w:tabs>
          <w:tab w:val="left" w:pos="5529"/>
        </w:tabs>
        <w:spacing w:after="0" w:line="360" w:lineRule="auto"/>
        <w:ind w:right="-2"/>
        <w:jc w:val="center"/>
        <w:rPr>
          <w:rFonts w:ascii="Times New Roman" w:hAnsi="Times New Roman" w:cs="Times New Roman"/>
          <w:b/>
          <w:sz w:val="24"/>
          <w:szCs w:val="24"/>
        </w:rPr>
      </w:pPr>
      <w:r w:rsidRPr="005A36A8">
        <w:rPr>
          <w:rFonts w:ascii="Times New Roman" w:hAnsi="Times New Roman" w:cs="Times New Roman"/>
          <w:b/>
          <w:sz w:val="24"/>
          <w:szCs w:val="24"/>
        </w:rPr>
        <w:t>ОРЕНБУРГСКОЙ ОБЛАСТИ</w:t>
      </w:r>
    </w:p>
    <w:p w:rsidR="005A36A8" w:rsidRPr="005A36A8" w:rsidRDefault="005A36A8" w:rsidP="005A36A8">
      <w:pPr>
        <w:tabs>
          <w:tab w:val="left" w:pos="5529"/>
        </w:tabs>
        <w:spacing w:after="0" w:line="360" w:lineRule="auto"/>
        <w:ind w:right="-2"/>
        <w:jc w:val="center"/>
        <w:rPr>
          <w:rFonts w:ascii="Times New Roman" w:hAnsi="Times New Roman" w:cs="Times New Roman"/>
          <w:b/>
          <w:sz w:val="24"/>
          <w:szCs w:val="24"/>
        </w:rPr>
      </w:pPr>
      <w:r w:rsidRPr="005A36A8">
        <w:rPr>
          <w:rFonts w:ascii="Times New Roman" w:hAnsi="Times New Roman" w:cs="Times New Roman"/>
          <w:b/>
          <w:sz w:val="24"/>
          <w:szCs w:val="24"/>
        </w:rPr>
        <w:t>ПОСТАНОВЛЕНИЕ</w:t>
      </w:r>
    </w:p>
    <w:p w:rsidR="005A36A8" w:rsidRPr="005A36A8" w:rsidRDefault="005E10F1" w:rsidP="005A36A8">
      <w:pPr>
        <w:tabs>
          <w:tab w:val="left" w:pos="5529"/>
        </w:tabs>
        <w:spacing w:after="0" w:line="360" w:lineRule="auto"/>
        <w:ind w:right="-2"/>
        <w:jc w:val="center"/>
        <w:rPr>
          <w:rFonts w:ascii="Times New Roman" w:hAnsi="Times New Roman" w:cs="Times New Roman"/>
          <w:sz w:val="24"/>
          <w:szCs w:val="24"/>
        </w:rPr>
      </w:pPr>
      <w:r>
        <w:rPr>
          <w:rFonts w:ascii="Times New Roman" w:hAnsi="Times New Roman" w:cs="Times New Roman"/>
          <w:sz w:val="24"/>
          <w:szCs w:val="24"/>
        </w:rPr>
        <w:t>03.10.2023  г. № 69</w:t>
      </w:r>
      <w:r w:rsidR="005A36A8" w:rsidRPr="005A36A8">
        <w:rPr>
          <w:rFonts w:ascii="Times New Roman" w:hAnsi="Times New Roman" w:cs="Times New Roman"/>
          <w:sz w:val="24"/>
          <w:szCs w:val="24"/>
        </w:rPr>
        <w:t>-п</w:t>
      </w:r>
    </w:p>
    <w:p w:rsidR="005A36A8" w:rsidRPr="005A36A8" w:rsidRDefault="005E10F1" w:rsidP="00380BF5">
      <w:pPr>
        <w:spacing w:after="0" w:line="360" w:lineRule="auto"/>
        <w:ind w:right="-2"/>
        <w:jc w:val="center"/>
        <w:rPr>
          <w:rFonts w:ascii="Times New Roman" w:hAnsi="Times New Roman" w:cs="Times New Roman"/>
          <w:sz w:val="24"/>
          <w:szCs w:val="24"/>
        </w:rPr>
      </w:pP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увай</w:t>
      </w:r>
      <w:proofErr w:type="spellEnd"/>
    </w:p>
    <w:p w:rsidR="005A36A8" w:rsidRPr="005A36A8" w:rsidRDefault="005A36A8" w:rsidP="005A36A8">
      <w:pPr>
        <w:pStyle w:val="ab"/>
        <w:tabs>
          <w:tab w:val="left" w:pos="2925"/>
        </w:tabs>
        <w:spacing w:after="0" w:line="240" w:lineRule="auto"/>
        <w:ind w:right="-2"/>
        <w:jc w:val="center"/>
      </w:pPr>
      <w:r w:rsidRPr="005A36A8">
        <w:t>О назначении общественных обсуждений по проекту Программы профилактики рисков причин</w:t>
      </w:r>
      <w:r w:rsidRPr="005A36A8">
        <w:t>е</w:t>
      </w:r>
      <w:r w:rsidRPr="005A36A8">
        <w:t>ния вреда (ущерба) охраняемым законом ценностям на 2024 год при осуществлении муниципал</w:t>
      </w:r>
      <w:r w:rsidRPr="005A36A8">
        <w:t>ь</w:t>
      </w:r>
      <w:r w:rsidRPr="005A36A8">
        <w:t>ного контроля на автомобильном транспорте и в дорожном хозяйстве на территории муниципал</w:t>
      </w:r>
      <w:r w:rsidRPr="005A36A8">
        <w:t>ь</w:t>
      </w:r>
      <w:r w:rsidR="005E10F1">
        <w:t>ного образования Кувайский</w:t>
      </w:r>
      <w:r w:rsidRPr="005A36A8">
        <w:t xml:space="preserve"> сельсовет Новосергиевского района Оренбургской области</w:t>
      </w:r>
    </w:p>
    <w:p w:rsidR="005A36A8" w:rsidRPr="005A36A8" w:rsidRDefault="005A36A8" w:rsidP="005A36A8">
      <w:pPr>
        <w:pStyle w:val="ab"/>
        <w:tabs>
          <w:tab w:val="left" w:pos="2925"/>
        </w:tabs>
        <w:spacing w:after="0" w:line="240" w:lineRule="auto"/>
        <w:ind w:right="-2"/>
        <w:jc w:val="center"/>
      </w:pPr>
    </w:p>
    <w:p w:rsidR="005E10F1" w:rsidRPr="005E10F1" w:rsidRDefault="005E10F1" w:rsidP="005E10F1">
      <w:pPr>
        <w:spacing w:after="0" w:line="240" w:lineRule="auto"/>
        <w:ind w:firstLine="540"/>
        <w:jc w:val="both"/>
        <w:rPr>
          <w:rFonts w:ascii="Times New Roman" w:eastAsia="Times New Roman" w:hAnsi="Times New Roman" w:cs="Times New Roman"/>
          <w:bCs/>
          <w:sz w:val="20"/>
          <w:szCs w:val="20"/>
          <w:lang w:eastAsia="ru-RU"/>
        </w:rPr>
      </w:pPr>
      <w:proofErr w:type="gramStart"/>
      <w:r w:rsidRPr="005E10F1">
        <w:rPr>
          <w:rFonts w:ascii="Times New Roman" w:eastAsia="Times New Roman" w:hAnsi="Times New Roman" w:cs="Times New Roman"/>
          <w:bCs/>
          <w:sz w:val="20"/>
          <w:szCs w:val="20"/>
          <w:lang w:eastAsia="ru-RU"/>
        </w:rPr>
        <w:t>В соответствии  со статьей 44 Федерального закона от 31.07.2020  № 248-ФЗ «О государственном контроле (надзоре) и муниципальном контроле в Российской Федерации»,</w:t>
      </w:r>
      <w:r w:rsidRPr="005E10F1">
        <w:rPr>
          <w:rFonts w:ascii="Times New Roman" w:eastAsia="Times New Roman" w:hAnsi="Times New Roman" w:cs="Times New Roman"/>
          <w:b/>
          <w:bCs/>
          <w:sz w:val="20"/>
          <w:szCs w:val="20"/>
          <w:lang w:eastAsia="ru-RU"/>
        </w:rPr>
        <w:t xml:space="preserve"> </w:t>
      </w:r>
      <w:r w:rsidRPr="005E10F1">
        <w:rPr>
          <w:rFonts w:ascii="Times New Roman" w:eastAsia="Times New Roman" w:hAnsi="Times New Roman" w:cs="Times New Roman"/>
          <w:bCs/>
          <w:sz w:val="20"/>
          <w:szCs w:val="20"/>
          <w:lang w:eastAsia="ru-RU"/>
        </w:rPr>
        <w:t>руководствуясь постановлением Правительства Ро</w:t>
      </w:r>
      <w:r w:rsidRPr="005E10F1">
        <w:rPr>
          <w:rFonts w:ascii="Times New Roman" w:eastAsia="Times New Roman" w:hAnsi="Times New Roman" w:cs="Times New Roman"/>
          <w:bCs/>
          <w:sz w:val="20"/>
          <w:szCs w:val="20"/>
          <w:lang w:eastAsia="ru-RU"/>
        </w:rPr>
        <w:t>с</w:t>
      </w:r>
      <w:r w:rsidRPr="005E10F1">
        <w:rPr>
          <w:rFonts w:ascii="Times New Roman" w:eastAsia="Times New Roman" w:hAnsi="Times New Roman" w:cs="Times New Roman"/>
          <w:bCs/>
          <w:sz w:val="20"/>
          <w:szCs w:val="20"/>
          <w:lang w:eastAsia="ru-RU"/>
        </w:rPr>
        <w:t>сийской Федерации от 25.06.2021 № 990 «Об утверждении Правил разработки и утверждения контрольными (надзо</w:t>
      </w:r>
      <w:r w:rsidRPr="005E10F1">
        <w:rPr>
          <w:rFonts w:ascii="Times New Roman" w:eastAsia="Times New Roman" w:hAnsi="Times New Roman" w:cs="Times New Roman"/>
          <w:bCs/>
          <w:sz w:val="20"/>
          <w:szCs w:val="20"/>
          <w:lang w:eastAsia="ru-RU"/>
        </w:rPr>
        <w:t>р</w:t>
      </w:r>
      <w:r w:rsidRPr="005E10F1">
        <w:rPr>
          <w:rFonts w:ascii="Times New Roman" w:eastAsia="Times New Roman" w:hAnsi="Times New Roman" w:cs="Times New Roman"/>
          <w:bCs/>
          <w:sz w:val="20"/>
          <w:szCs w:val="20"/>
          <w:lang w:eastAsia="ru-RU"/>
        </w:rPr>
        <w:t>ными) органами программы профилактики рисков причинения вреда (ущерба) охраняемым законом ценностям», р</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 xml:space="preserve">шением Совета депутатов </w:t>
      </w:r>
      <w:proofErr w:type="spellStart"/>
      <w:r w:rsidRPr="005E10F1">
        <w:rPr>
          <w:rFonts w:ascii="Times New Roman" w:eastAsia="Times New Roman" w:hAnsi="Times New Roman" w:cs="Times New Roman"/>
          <w:bCs/>
          <w:sz w:val="20"/>
          <w:szCs w:val="20"/>
          <w:lang w:eastAsia="ru-RU"/>
        </w:rPr>
        <w:t>Кувайского</w:t>
      </w:r>
      <w:proofErr w:type="spellEnd"/>
      <w:r w:rsidRPr="005E10F1">
        <w:rPr>
          <w:rFonts w:ascii="Times New Roman" w:eastAsia="Times New Roman" w:hAnsi="Times New Roman" w:cs="Times New Roman"/>
          <w:bCs/>
          <w:sz w:val="20"/>
          <w:szCs w:val="20"/>
          <w:lang w:eastAsia="ru-RU"/>
        </w:rPr>
        <w:t xml:space="preserve"> сельсовета от 19.10.2020  № 2/1 </w:t>
      </w:r>
      <w:proofErr w:type="spellStart"/>
      <w:r w:rsidRPr="005E10F1">
        <w:rPr>
          <w:rFonts w:ascii="Times New Roman" w:eastAsia="Times New Roman" w:hAnsi="Times New Roman" w:cs="Times New Roman"/>
          <w:bCs/>
          <w:sz w:val="20"/>
          <w:szCs w:val="20"/>
          <w:lang w:eastAsia="ru-RU"/>
        </w:rPr>
        <w:t>р.С</w:t>
      </w:r>
      <w:proofErr w:type="spellEnd"/>
      <w:r w:rsidRPr="005E10F1">
        <w:rPr>
          <w:rFonts w:ascii="Times New Roman" w:eastAsia="Times New Roman" w:hAnsi="Times New Roman" w:cs="Times New Roman"/>
          <w:bCs/>
          <w:sz w:val="20"/>
          <w:szCs w:val="20"/>
          <w:lang w:eastAsia="ru-RU"/>
        </w:rPr>
        <w:t>. «</w:t>
      </w:r>
      <w:r w:rsidRPr="005E10F1">
        <w:rPr>
          <w:rFonts w:ascii="Times New Roman" w:eastAsia="Times New Roman" w:hAnsi="Times New Roman" w:cs="Times New Roman"/>
          <w:bCs/>
          <w:color w:val="000000"/>
          <w:sz w:val="20"/>
          <w:szCs w:val="20"/>
          <w:lang w:eastAsia="ru-RU"/>
        </w:rPr>
        <w:t>Об утверждении Положения</w:t>
      </w:r>
      <w:proofErr w:type="gramEnd"/>
      <w:r w:rsidRPr="005E10F1">
        <w:rPr>
          <w:rFonts w:ascii="Times New Roman" w:eastAsia="Times New Roman" w:hAnsi="Times New Roman" w:cs="Times New Roman"/>
          <w:bCs/>
          <w:color w:val="000000"/>
          <w:sz w:val="20"/>
          <w:szCs w:val="20"/>
          <w:lang w:eastAsia="ru-RU"/>
        </w:rPr>
        <w:t xml:space="preserve"> о порядке организации и проведения публичных слушаний, общественных обсуждений в муниципальном образовании Кува</w:t>
      </w:r>
      <w:r w:rsidRPr="005E10F1">
        <w:rPr>
          <w:rFonts w:ascii="Times New Roman" w:eastAsia="Times New Roman" w:hAnsi="Times New Roman" w:cs="Times New Roman"/>
          <w:bCs/>
          <w:color w:val="000000"/>
          <w:sz w:val="20"/>
          <w:szCs w:val="20"/>
          <w:lang w:eastAsia="ru-RU"/>
        </w:rPr>
        <w:t>й</w:t>
      </w:r>
      <w:r w:rsidRPr="005E10F1">
        <w:rPr>
          <w:rFonts w:ascii="Times New Roman" w:eastAsia="Times New Roman" w:hAnsi="Times New Roman" w:cs="Times New Roman"/>
          <w:bCs/>
          <w:color w:val="000000"/>
          <w:sz w:val="20"/>
          <w:szCs w:val="20"/>
          <w:lang w:eastAsia="ru-RU"/>
        </w:rPr>
        <w:t>ский сельсовет Новосе</w:t>
      </w:r>
      <w:r w:rsidRPr="005E10F1">
        <w:rPr>
          <w:rFonts w:ascii="Times New Roman" w:eastAsia="Times New Roman" w:hAnsi="Times New Roman" w:cs="Times New Roman"/>
          <w:bCs/>
          <w:color w:val="000000"/>
          <w:sz w:val="20"/>
          <w:szCs w:val="20"/>
          <w:lang w:eastAsia="ru-RU"/>
        </w:rPr>
        <w:t>р</w:t>
      </w:r>
      <w:r w:rsidRPr="005E10F1">
        <w:rPr>
          <w:rFonts w:ascii="Times New Roman" w:eastAsia="Times New Roman" w:hAnsi="Times New Roman" w:cs="Times New Roman"/>
          <w:bCs/>
          <w:color w:val="000000"/>
          <w:sz w:val="20"/>
          <w:szCs w:val="20"/>
          <w:lang w:eastAsia="ru-RU"/>
        </w:rPr>
        <w:t>гиевского района Оренбургской области</w:t>
      </w:r>
      <w:r w:rsidRPr="005E10F1">
        <w:rPr>
          <w:rFonts w:ascii="Times New Roman" w:eastAsia="Times New Roman" w:hAnsi="Times New Roman" w:cs="Times New Roman"/>
          <w:bCs/>
          <w:sz w:val="20"/>
          <w:szCs w:val="20"/>
          <w:lang w:eastAsia="ru-RU"/>
        </w:rPr>
        <w:t xml:space="preserve">» (в редакции решения № 23/1 </w:t>
      </w:r>
      <w:proofErr w:type="spellStart"/>
      <w:r w:rsidRPr="005E10F1">
        <w:rPr>
          <w:rFonts w:ascii="Times New Roman" w:eastAsia="Times New Roman" w:hAnsi="Times New Roman" w:cs="Times New Roman"/>
          <w:bCs/>
          <w:sz w:val="20"/>
          <w:szCs w:val="20"/>
          <w:lang w:eastAsia="ru-RU"/>
        </w:rPr>
        <w:t>р.С</w:t>
      </w:r>
      <w:proofErr w:type="spellEnd"/>
      <w:r w:rsidRPr="005E10F1">
        <w:rPr>
          <w:rFonts w:ascii="Times New Roman" w:eastAsia="Times New Roman" w:hAnsi="Times New Roman" w:cs="Times New Roman"/>
          <w:bCs/>
          <w:sz w:val="20"/>
          <w:szCs w:val="20"/>
          <w:lang w:eastAsia="ru-RU"/>
        </w:rPr>
        <w:t xml:space="preserve">. от 24.11.2022), </w:t>
      </w:r>
      <w:r w:rsidRPr="005E10F1">
        <w:rPr>
          <w:rFonts w:ascii="Times New Roman" w:eastAsia="Times New Roman" w:hAnsi="Times New Roman" w:cs="Times New Roman"/>
          <w:sz w:val="20"/>
          <w:szCs w:val="20"/>
          <w:lang w:eastAsia="ru-RU"/>
        </w:rPr>
        <w:t>руководствуясь Уставом муниципального образования Кувайский сельсовет:</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1. </w:t>
      </w:r>
      <w:proofErr w:type="gramStart"/>
      <w:r w:rsidRPr="005E10F1">
        <w:rPr>
          <w:rFonts w:ascii="Times New Roman" w:eastAsia="Times New Roman" w:hAnsi="Times New Roman" w:cs="Times New Roman"/>
          <w:bCs/>
          <w:sz w:val="20"/>
          <w:szCs w:val="20"/>
          <w:lang w:eastAsia="ru-RU"/>
        </w:rPr>
        <w:t>Провести с 10 октября 2023 года по 10 ноября 2023 года общественные обсуждения по проекту Программы профилактики рисков причинения вреда (ущерба) охраняемым з</w:t>
      </w:r>
      <w:r w:rsidRPr="005E10F1">
        <w:rPr>
          <w:rFonts w:ascii="Times New Roman" w:eastAsia="Times New Roman" w:hAnsi="Times New Roman" w:cs="Times New Roman"/>
          <w:bCs/>
          <w:sz w:val="20"/>
          <w:szCs w:val="20"/>
          <w:lang w:eastAsia="ru-RU"/>
        </w:rPr>
        <w:t>а</w:t>
      </w:r>
      <w:r w:rsidRPr="005E10F1">
        <w:rPr>
          <w:rFonts w:ascii="Times New Roman" w:eastAsia="Times New Roman" w:hAnsi="Times New Roman" w:cs="Times New Roman"/>
          <w:bCs/>
          <w:sz w:val="20"/>
          <w:szCs w:val="20"/>
          <w:lang w:eastAsia="ru-RU"/>
        </w:rPr>
        <w:t>коном ценностям на 2024 год  при осуществлении муниципального контроля на автомобильном транспорте и в дорожном хозяйстве на территории муниципального о</w:t>
      </w:r>
      <w:r w:rsidRPr="005E10F1">
        <w:rPr>
          <w:rFonts w:ascii="Times New Roman" w:eastAsia="Times New Roman" w:hAnsi="Times New Roman" w:cs="Times New Roman"/>
          <w:bCs/>
          <w:sz w:val="20"/>
          <w:szCs w:val="20"/>
          <w:lang w:eastAsia="ru-RU"/>
        </w:rPr>
        <w:t>б</w:t>
      </w:r>
      <w:r w:rsidRPr="005E10F1">
        <w:rPr>
          <w:rFonts w:ascii="Times New Roman" w:eastAsia="Times New Roman" w:hAnsi="Times New Roman" w:cs="Times New Roman"/>
          <w:bCs/>
          <w:sz w:val="20"/>
          <w:szCs w:val="20"/>
          <w:lang w:eastAsia="ru-RU"/>
        </w:rPr>
        <w:t>разования Кувайский сельсовет Новосергиевского района Оренбургской области (далее - Общ</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ственные обсуждения).</w:t>
      </w:r>
      <w:proofErr w:type="gramEnd"/>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2. Утвердить состав комиссии по рассмотрению результатов Общественных обсуждений по вопросу </w:t>
      </w:r>
      <w:proofErr w:type="gramStart"/>
      <w:r w:rsidRPr="005E10F1">
        <w:rPr>
          <w:rFonts w:ascii="Times New Roman" w:eastAsia="Times New Roman" w:hAnsi="Times New Roman" w:cs="Times New Roman"/>
          <w:bCs/>
          <w:sz w:val="20"/>
          <w:szCs w:val="20"/>
          <w:lang w:eastAsia="ru-RU"/>
        </w:rPr>
        <w:t>обсужд</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ний проекта Программы профилактики рисков причинения</w:t>
      </w:r>
      <w:proofErr w:type="gramEnd"/>
      <w:r w:rsidRPr="005E10F1">
        <w:rPr>
          <w:rFonts w:ascii="Times New Roman" w:eastAsia="Times New Roman" w:hAnsi="Times New Roman" w:cs="Times New Roman"/>
          <w:bCs/>
          <w:sz w:val="20"/>
          <w:szCs w:val="20"/>
          <w:lang w:eastAsia="ru-RU"/>
        </w:rPr>
        <w:t xml:space="preserve"> вреда (ущерба) охраняемым законом ценностям на 2024 год при осуществлении муниципального контроля на автомобильном транспорте и в дорожном хозяйстве на террит</w:t>
      </w:r>
      <w:r w:rsidRPr="005E10F1">
        <w:rPr>
          <w:rFonts w:ascii="Times New Roman" w:eastAsia="Times New Roman" w:hAnsi="Times New Roman" w:cs="Times New Roman"/>
          <w:bCs/>
          <w:sz w:val="20"/>
          <w:szCs w:val="20"/>
          <w:lang w:eastAsia="ru-RU"/>
        </w:rPr>
        <w:t>о</w:t>
      </w:r>
      <w:r w:rsidRPr="005E10F1">
        <w:rPr>
          <w:rFonts w:ascii="Times New Roman" w:eastAsia="Times New Roman" w:hAnsi="Times New Roman" w:cs="Times New Roman"/>
          <w:bCs/>
          <w:sz w:val="20"/>
          <w:szCs w:val="20"/>
          <w:lang w:eastAsia="ru-RU"/>
        </w:rPr>
        <w:t>рии муниципального образования Кувайский сельсовет Новосергиевского района Оренбургской области (далее – Пр</w:t>
      </w:r>
      <w:r w:rsidRPr="005E10F1">
        <w:rPr>
          <w:rFonts w:ascii="Times New Roman" w:eastAsia="Times New Roman" w:hAnsi="Times New Roman" w:cs="Times New Roman"/>
          <w:bCs/>
          <w:sz w:val="20"/>
          <w:szCs w:val="20"/>
          <w:lang w:eastAsia="ru-RU"/>
        </w:rPr>
        <w:t>о</w:t>
      </w:r>
      <w:r w:rsidRPr="005E10F1">
        <w:rPr>
          <w:rFonts w:ascii="Times New Roman" w:eastAsia="Times New Roman" w:hAnsi="Times New Roman" w:cs="Times New Roman"/>
          <w:bCs/>
          <w:sz w:val="20"/>
          <w:szCs w:val="20"/>
          <w:lang w:eastAsia="ru-RU"/>
        </w:rPr>
        <w:t>грамма) согласно приложению № 1.</w:t>
      </w:r>
    </w:p>
    <w:p w:rsidR="005E10F1" w:rsidRPr="005E10F1" w:rsidRDefault="005E10F1" w:rsidP="005E10F1">
      <w:pPr>
        <w:spacing w:after="0" w:line="240" w:lineRule="auto"/>
        <w:ind w:firstLine="708"/>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3. Утвердить Оповещение о начале общественных обсуждений согласно прилож</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нию № 2.</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4. </w:t>
      </w:r>
      <w:proofErr w:type="gramStart"/>
      <w:r w:rsidRPr="005E10F1">
        <w:rPr>
          <w:rFonts w:ascii="Times New Roman" w:eastAsia="Times New Roman" w:hAnsi="Times New Roman" w:cs="Times New Roman"/>
          <w:bCs/>
          <w:sz w:val="20"/>
          <w:szCs w:val="20"/>
          <w:lang w:eastAsia="ru-RU"/>
        </w:rPr>
        <w:t>Разместить проект</w:t>
      </w:r>
      <w:proofErr w:type="gramEnd"/>
      <w:r w:rsidRPr="005E10F1">
        <w:rPr>
          <w:rFonts w:ascii="Times New Roman" w:eastAsia="Times New Roman" w:hAnsi="Times New Roman" w:cs="Times New Roman"/>
          <w:bCs/>
          <w:sz w:val="20"/>
          <w:szCs w:val="20"/>
          <w:lang w:eastAsia="ru-RU"/>
        </w:rPr>
        <w:t xml:space="preserve"> Программы </w:t>
      </w:r>
      <w:r w:rsidRPr="005E10F1">
        <w:rPr>
          <w:rFonts w:ascii="Times New Roman" w:eastAsia="Times New Roman" w:hAnsi="Times New Roman" w:cs="Times New Roman"/>
          <w:sz w:val="20"/>
          <w:szCs w:val="20"/>
          <w:lang w:eastAsia="ru-RU"/>
        </w:rPr>
        <w:t>в сети «Интернет» на официальном сайте админ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 xml:space="preserve">страции </w:t>
      </w:r>
      <w:proofErr w:type="spellStart"/>
      <w:r w:rsidRPr="005E10F1">
        <w:rPr>
          <w:rFonts w:ascii="Times New Roman" w:eastAsia="Times New Roman" w:hAnsi="Times New Roman" w:cs="Times New Roman"/>
          <w:sz w:val="20"/>
          <w:szCs w:val="20"/>
          <w:lang w:eastAsia="ru-RU"/>
        </w:rPr>
        <w:t>кувай.рф</w:t>
      </w:r>
      <w:proofErr w:type="spellEnd"/>
      <w:r w:rsidRPr="005E10F1">
        <w:rPr>
          <w:rFonts w:ascii="Times New Roman" w:eastAsia="Times New Roman" w:hAnsi="Times New Roman" w:cs="Times New Roman"/>
          <w:bCs/>
          <w:sz w:val="20"/>
          <w:szCs w:val="20"/>
          <w:lang w:eastAsia="ru-RU"/>
        </w:rPr>
        <w:t xml:space="preserve">. </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sz w:val="20"/>
          <w:szCs w:val="20"/>
          <w:lang w:eastAsia="ru-RU"/>
        </w:rPr>
        <w:t xml:space="preserve">5. </w:t>
      </w:r>
      <w:proofErr w:type="gramStart"/>
      <w:r w:rsidRPr="005E10F1">
        <w:rPr>
          <w:rFonts w:ascii="Times New Roman" w:eastAsia="Times New Roman" w:hAnsi="Times New Roman" w:cs="Times New Roman"/>
          <w:bCs/>
          <w:sz w:val="20"/>
          <w:szCs w:val="20"/>
          <w:lang w:eastAsia="ru-RU"/>
        </w:rPr>
        <w:t>Контроль за</w:t>
      </w:r>
      <w:proofErr w:type="gramEnd"/>
      <w:r w:rsidRPr="005E10F1">
        <w:rPr>
          <w:rFonts w:ascii="Times New Roman" w:eastAsia="Times New Roman" w:hAnsi="Times New Roman" w:cs="Times New Roman"/>
          <w:bCs/>
          <w:sz w:val="20"/>
          <w:szCs w:val="20"/>
          <w:lang w:eastAsia="ru-RU"/>
        </w:rPr>
        <w:t xml:space="preserve"> исполнением настоящего постановления оставляю за собой.</w:t>
      </w:r>
    </w:p>
    <w:p w:rsidR="005E10F1" w:rsidRPr="005E10F1" w:rsidRDefault="005E10F1" w:rsidP="005E10F1">
      <w:pPr>
        <w:spacing w:after="0" w:line="240" w:lineRule="auto"/>
        <w:ind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6. Настоящее постановление вступает в силу после дня его обнародования и подлежит размещению на офиц</w:t>
      </w:r>
      <w:r w:rsidRPr="005E10F1">
        <w:rPr>
          <w:rFonts w:ascii="Times New Roman" w:eastAsia="Times New Roman" w:hAnsi="Times New Roman" w:cs="Times New Roman"/>
          <w:bCs/>
          <w:sz w:val="20"/>
          <w:szCs w:val="20"/>
          <w:lang w:eastAsia="ru-RU"/>
        </w:rPr>
        <w:t>и</w:t>
      </w:r>
      <w:r w:rsidRPr="005E10F1">
        <w:rPr>
          <w:rFonts w:ascii="Times New Roman" w:eastAsia="Times New Roman" w:hAnsi="Times New Roman" w:cs="Times New Roman"/>
          <w:bCs/>
          <w:sz w:val="20"/>
          <w:szCs w:val="20"/>
          <w:lang w:eastAsia="ru-RU"/>
        </w:rPr>
        <w:t>альном сайте администрации муниципального образования Кува</w:t>
      </w:r>
      <w:r w:rsidRPr="005E10F1">
        <w:rPr>
          <w:rFonts w:ascii="Times New Roman" w:eastAsia="Times New Roman" w:hAnsi="Times New Roman" w:cs="Times New Roman"/>
          <w:bCs/>
          <w:sz w:val="20"/>
          <w:szCs w:val="20"/>
          <w:lang w:eastAsia="ru-RU"/>
        </w:rPr>
        <w:t>й</w:t>
      </w:r>
      <w:r w:rsidRPr="005E10F1">
        <w:rPr>
          <w:rFonts w:ascii="Times New Roman" w:eastAsia="Times New Roman" w:hAnsi="Times New Roman" w:cs="Times New Roman"/>
          <w:bCs/>
          <w:sz w:val="20"/>
          <w:szCs w:val="20"/>
          <w:lang w:eastAsia="ru-RU"/>
        </w:rPr>
        <w:t xml:space="preserve">ский сельсовет </w:t>
      </w:r>
      <w:proofErr w:type="spellStart"/>
      <w:r w:rsidRPr="005E10F1">
        <w:rPr>
          <w:rFonts w:ascii="Times New Roman" w:eastAsia="Times New Roman" w:hAnsi="Times New Roman" w:cs="Times New Roman"/>
          <w:bCs/>
          <w:sz w:val="20"/>
          <w:szCs w:val="20"/>
          <w:lang w:eastAsia="ru-RU"/>
        </w:rPr>
        <w:t>кувай</w:t>
      </w:r>
      <w:proofErr w:type="gramStart"/>
      <w:r w:rsidRPr="005E10F1">
        <w:rPr>
          <w:rFonts w:ascii="Times New Roman" w:eastAsia="Times New Roman" w:hAnsi="Times New Roman" w:cs="Times New Roman"/>
          <w:bCs/>
          <w:sz w:val="20"/>
          <w:szCs w:val="20"/>
          <w:lang w:eastAsia="ru-RU"/>
        </w:rPr>
        <w:t>.р</w:t>
      </w:r>
      <w:proofErr w:type="gramEnd"/>
      <w:r w:rsidRPr="005E10F1">
        <w:rPr>
          <w:rFonts w:ascii="Times New Roman" w:eastAsia="Times New Roman" w:hAnsi="Times New Roman" w:cs="Times New Roman"/>
          <w:bCs/>
          <w:sz w:val="20"/>
          <w:szCs w:val="20"/>
          <w:lang w:eastAsia="ru-RU"/>
        </w:rPr>
        <w:t>ф</w:t>
      </w:r>
      <w:proofErr w:type="spellEnd"/>
      <w:r w:rsidRPr="005E10F1">
        <w:rPr>
          <w:rFonts w:ascii="Times New Roman" w:eastAsia="Times New Roman" w:hAnsi="Times New Roman" w:cs="Times New Roman"/>
          <w:bCs/>
          <w:sz w:val="20"/>
          <w:szCs w:val="20"/>
          <w:lang w:eastAsia="ru-RU"/>
        </w:rPr>
        <w:t xml:space="preserve"> в сети «Интернет».</w:t>
      </w:r>
    </w:p>
    <w:p w:rsidR="005E10F1" w:rsidRPr="005E10F1" w:rsidRDefault="005E10F1" w:rsidP="005E10F1">
      <w:pPr>
        <w:spacing w:after="0" w:line="240" w:lineRule="auto"/>
        <w:jc w:val="center"/>
        <w:rPr>
          <w:rFonts w:ascii="Times New Roman" w:eastAsia="Times New Roman" w:hAnsi="Times New Roman" w:cs="Times New Roman"/>
          <w:bCs/>
          <w:sz w:val="20"/>
          <w:szCs w:val="20"/>
          <w:lang w:eastAsia="ru-RU"/>
        </w:rPr>
      </w:pPr>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p>
    <w:p w:rsidR="005E10F1" w:rsidRPr="005E10F1" w:rsidRDefault="005E10F1" w:rsidP="005E10F1">
      <w:pPr>
        <w:spacing w:after="0" w:line="240" w:lineRule="auto"/>
        <w:ind w:right="-425"/>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Глава муниципального образования  </w:t>
      </w:r>
    </w:p>
    <w:p w:rsidR="005E10F1" w:rsidRPr="005E10F1" w:rsidRDefault="005E10F1" w:rsidP="005E10F1">
      <w:pPr>
        <w:spacing w:after="0" w:line="240" w:lineRule="auto"/>
        <w:ind w:right="-425"/>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Кувайский сельсовет                                                                     В.В. </w:t>
      </w:r>
      <w:proofErr w:type="gramStart"/>
      <w:r w:rsidRPr="005E10F1">
        <w:rPr>
          <w:rFonts w:ascii="Times New Roman" w:eastAsia="Times New Roman" w:hAnsi="Times New Roman" w:cs="Times New Roman"/>
          <w:bCs/>
          <w:sz w:val="20"/>
          <w:szCs w:val="20"/>
          <w:lang w:eastAsia="ru-RU"/>
        </w:rPr>
        <w:t>Леденев</w:t>
      </w:r>
      <w:proofErr w:type="gramEnd"/>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Разослано:  прокурору, в дело                                                                                                                                                      </w:t>
      </w:r>
    </w:p>
    <w:p w:rsidR="005E10F1" w:rsidRPr="005E10F1" w:rsidRDefault="005E10F1" w:rsidP="005E10F1">
      <w:pPr>
        <w:spacing w:after="0" w:line="240" w:lineRule="auto"/>
        <w:jc w:val="right"/>
        <w:rPr>
          <w:rFonts w:ascii="Times New Roman" w:eastAsia="Times New Roman" w:hAnsi="Times New Roman" w:cs="Times New Roman"/>
          <w:bCs/>
          <w:sz w:val="20"/>
          <w:szCs w:val="20"/>
          <w:lang w:eastAsia="ru-RU"/>
        </w:rPr>
      </w:pPr>
    </w:p>
    <w:p w:rsidR="005E10F1" w:rsidRDefault="005E10F1" w:rsidP="009522F3">
      <w:pPr>
        <w:tabs>
          <w:tab w:val="left" w:pos="5529"/>
        </w:tabs>
        <w:spacing w:after="0" w:line="360" w:lineRule="auto"/>
        <w:ind w:right="-2"/>
        <w:jc w:val="center"/>
        <w:rPr>
          <w:rFonts w:ascii="Times New Roman" w:hAnsi="Times New Roman" w:cs="Times New Roman"/>
          <w:sz w:val="24"/>
          <w:szCs w:val="24"/>
        </w:rPr>
      </w:pPr>
    </w:p>
    <w:p w:rsidR="005E10F1" w:rsidRDefault="005E10F1" w:rsidP="009522F3">
      <w:pPr>
        <w:tabs>
          <w:tab w:val="left" w:pos="5529"/>
        </w:tabs>
        <w:spacing w:after="0" w:line="360" w:lineRule="auto"/>
        <w:ind w:right="-2"/>
        <w:jc w:val="center"/>
        <w:rPr>
          <w:rFonts w:ascii="Times New Roman" w:hAnsi="Times New Roman" w:cs="Times New Roman"/>
          <w:sz w:val="24"/>
          <w:szCs w:val="24"/>
        </w:rPr>
      </w:pPr>
    </w:p>
    <w:p w:rsidR="005E10F1" w:rsidRDefault="005E10F1" w:rsidP="005E10F1">
      <w:pPr>
        <w:tabs>
          <w:tab w:val="left" w:pos="5529"/>
        </w:tabs>
        <w:spacing w:after="0" w:line="360" w:lineRule="auto"/>
        <w:ind w:right="-2"/>
        <w:rPr>
          <w:rFonts w:ascii="Times New Roman" w:hAnsi="Times New Roman" w:cs="Times New Roman"/>
          <w:sz w:val="24"/>
          <w:szCs w:val="24"/>
        </w:rPr>
      </w:pPr>
    </w:p>
    <w:p w:rsidR="009522F3" w:rsidRDefault="009522F3" w:rsidP="009522F3">
      <w:pPr>
        <w:tabs>
          <w:tab w:val="left" w:pos="5529"/>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lastRenderedPageBreak/>
        <w:t>АДМИНИСТРАЦИЯ</w:t>
      </w:r>
    </w:p>
    <w:p w:rsidR="009522F3" w:rsidRDefault="009522F3" w:rsidP="009522F3">
      <w:pPr>
        <w:tabs>
          <w:tab w:val="left" w:pos="5529"/>
          <w:tab w:val="left" w:pos="5670"/>
          <w:tab w:val="left" w:pos="5812"/>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w:t>
      </w:r>
    </w:p>
    <w:p w:rsidR="009522F3" w:rsidRDefault="005E10F1" w:rsidP="009522F3">
      <w:pPr>
        <w:tabs>
          <w:tab w:val="left" w:pos="5529"/>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КУВАЙСКИЙ</w:t>
      </w:r>
      <w:r w:rsidR="009522F3">
        <w:rPr>
          <w:rFonts w:ascii="Times New Roman" w:hAnsi="Times New Roman" w:cs="Times New Roman"/>
          <w:b/>
          <w:sz w:val="24"/>
          <w:szCs w:val="24"/>
        </w:rPr>
        <w:t xml:space="preserve"> СЕЛЬСОВЕТ</w:t>
      </w:r>
    </w:p>
    <w:p w:rsidR="009522F3" w:rsidRDefault="009522F3" w:rsidP="009522F3">
      <w:pPr>
        <w:tabs>
          <w:tab w:val="left" w:pos="5529"/>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НОВОСЕРГИЕВСКОГО РАЙОНА</w:t>
      </w:r>
    </w:p>
    <w:p w:rsidR="009522F3" w:rsidRDefault="009522F3" w:rsidP="009522F3">
      <w:pPr>
        <w:tabs>
          <w:tab w:val="left" w:pos="5529"/>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ОРЕНБУРГСКОЙ ОБЛАСТИ</w:t>
      </w:r>
    </w:p>
    <w:p w:rsidR="009522F3" w:rsidRDefault="009522F3" w:rsidP="009522F3">
      <w:pPr>
        <w:tabs>
          <w:tab w:val="left" w:pos="5529"/>
        </w:tabs>
        <w:spacing w:after="0" w:line="360" w:lineRule="auto"/>
        <w:ind w:right="-2"/>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9522F3" w:rsidRDefault="005E10F1" w:rsidP="009522F3">
      <w:pPr>
        <w:tabs>
          <w:tab w:val="left" w:pos="5529"/>
        </w:tabs>
        <w:spacing w:after="0" w:line="360" w:lineRule="auto"/>
        <w:ind w:right="-2"/>
        <w:jc w:val="center"/>
        <w:rPr>
          <w:rFonts w:ascii="Times New Roman" w:hAnsi="Times New Roman" w:cs="Times New Roman"/>
          <w:sz w:val="24"/>
          <w:szCs w:val="24"/>
        </w:rPr>
      </w:pPr>
      <w:r>
        <w:rPr>
          <w:rFonts w:ascii="Times New Roman" w:hAnsi="Times New Roman" w:cs="Times New Roman"/>
          <w:sz w:val="24"/>
          <w:szCs w:val="24"/>
        </w:rPr>
        <w:t>03.10.2023  г. № 70</w:t>
      </w:r>
      <w:r w:rsidR="009522F3">
        <w:rPr>
          <w:rFonts w:ascii="Times New Roman" w:hAnsi="Times New Roman" w:cs="Times New Roman"/>
          <w:sz w:val="24"/>
          <w:szCs w:val="24"/>
        </w:rPr>
        <w:t>-п</w:t>
      </w:r>
    </w:p>
    <w:p w:rsidR="009522F3" w:rsidRPr="009522F3" w:rsidRDefault="005E10F1" w:rsidP="00380BF5">
      <w:pPr>
        <w:spacing w:after="0" w:line="360" w:lineRule="auto"/>
        <w:ind w:right="-2"/>
        <w:jc w:val="center"/>
        <w:rPr>
          <w:rFonts w:ascii="Times New Roman" w:hAnsi="Times New Roman" w:cs="Times New Roman"/>
          <w:sz w:val="24"/>
          <w:szCs w:val="24"/>
        </w:rPr>
      </w:pP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увай</w:t>
      </w:r>
      <w:proofErr w:type="spellEnd"/>
    </w:p>
    <w:p w:rsidR="009522F3" w:rsidRPr="009522F3" w:rsidRDefault="009522F3" w:rsidP="005E10F1">
      <w:pPr>
        <w:pStyle w:val="ab"/>
        <w:tabs>
          <w:tab w:val="left" w:pos="2925"/>
        </w:tabs>
        <w:ind w:right="-2"/>
        <w:jc w:val="center"/>
      </w:pPr>
      <w:r w:rsidRPr="009522F3">
        <w:t>О назначении общественных обсуждений по проекту Программы</w:t>
      </w:r>
      <w:r w:rsidRPr="009522F3">
        <w:rPr>
          <w:bCs/>
        </w:rPr>
        <w:t xml:space="preserve"> профилактики рисков причин</w:t>
      </w:r>
      <w:r w:rsidRPr="009522F3">
        <w:rPr>
          <w:bCs/>
        </w:rPr>
        <w:t>е</w:t>
      </w:r>
      <w:r w:rsidRPr="009522F3">
        <w:rPr>
          <w:bCs/>
        </w:rPr>
        <w:t>ния вреда (ущерба) охраняемым законом ценностям на 2024 год при осуществлении муниципал</w:t>
      </w:r>
      <w:r w:rsidRPr="009522F3">
        <w:rPr>
          <w:bCs/>
        </w:rPr>
        <w:t>ь</w:t>
      </w:r>
      <w:r w:rsidRPr="009522F3">
        <w:rPr>
          <w:bCs/>
        </w:rPr>
        <w:t xml:space="preserve">ного контроля </w:t>
      </w:r>
      <w:r w:rsidRPr="009522F3">
        <w:t>в сфере благоустройства</w:t>
      </w:r>
      <w:r w:rsidRPr="009522F3">
        <w:rPr>
          <w:bCs/>
        </w:rPr>
        <w:t xml:space="preserve"> на территории </w:t>
      </w:r>
      <w:r w:rsidRPr="009522F3">
        <w:t>муниц</w:t>
      </w:r>
      <w:r w:rsidR="005E10F1">
        <w:t>ипального образования Кувайский</w:t>
      </w:r>
      <w:r w:rsidRPr="009522F3">
        <w:t xml:space="preserve"> сельсовет Новосергиевского района Оренбургской области</w:t>
      </w:r>
    </w:p>
    <w:p w:rsidR="005E10F1" w:rsidRPr="005E10F1" w:rsidRDefault="005E10F1" w:rsidP="005E10F1">
      <w:pPr>
        <w:spacing w:after="0" w:line="240" w:lineRule="auto"/>
        <w:ind w:firstLine="540"/>
        <w:jc w:val="both"/>
        <w:rPr>
          <w:rFonts w:ascii="Times New Roman" w:eastAsia="Times New Roman" w:hAnsi="Times New Roman" w:cs="Times New Roman"/>
          <w:bCs/>
          <w:sz w:val="20"/>
          <w:szCs w:val="20"/>
          <w:lang w:eastAsia="ru-RU"/>
        </w:rPr>
      </w:pPr>
      <w:proofErr w:type="gramStart"/>
      <w:r w:rsidRPr="005E10F1">
        <w:rPr>
          <w:rFonts w:ascii="Times New Roman" w:eastAsia="Times New Roman" w:hAnsi="Times New Roman" w:cs="Times New Roman"/>
          <w:bCs/>
          <w:sz w:val="20"/>
          <w:szCs w:val="20"/>
          <w:lang w:eastAsia="ru-RU"/>
        </w:rPr>
        <w:t>В соответствии  со статьей 44 Федерального закона от 31.07.2020  № 248-ФЗ «О государственном контроле (надзоре) и муниципальном контроле в Российской Федерации»,</w:t>
      </w:r>
      <w:r w:rsidRPr="005E10F1">
        <w:rPr>
          <w:rFonts w:ascii="Times New Roman" w:eastAsia="Times New Roman" w:hAnsi="Times New Roman" w:cs="Times New Roman"/>
          <w:b/>
          <w:bCs/>
          <w:sz w:val="20"/>
          <w:szCs w:val="20"/>
          <w:lang w:eastAsia="ru-RU"/>
        </w:rPr>
        <w:t xml:space="preserve"> </w:t>
      </w:r>
      <w:r w:rsidRPr="005E10F1">
        <w:rPr>
          <w:rFonts w:ascii="Times New Roman" w:eastAsia="Times New Roman" w:hAnsi="Times New Roman" w:cs="Times New Roman"/>
          <w:bCs/>
          <w:sz w:val="20"/>
          <w:szCs w:val="20"/>
          <w:lang w:eastAsia="ru-RU"/>
        </w:rPr>
        <w:t>руководствуясь постановлением Правительства Ро</w:t>
      </w:r>
      <w:r w:rsidRPr="005E10F1">
        <w:rPr>
          <w:rFonts w:ascii="Times New Roman" w:eastAsia="Times New Roman" w:hAnsi="Times New Roman" w:cs="Times New Roman"/>
          <w:bCs/>
          <w:sz w:val="20"/>
          <w:szCs w:val="20"/>
          <w:lang w:eastAsia="ru-RU"/>
        </w:rPr>
        <w:t>с</w:t>
      </w:r>
      <w:r w:rsidRPr="005E10F1">
        <w:rPr>
          <w:rFonts w:ascii="Times New Roman" w:eastAsia="Times New Roman" w:hAnsi="Times New Roman" w:cs="Times New Roman"/>
          <w:bCs/>
          <w:sz w:val="20"/>
          <w:szCs w:val="20"/>
          <w:lang w:eastAsia="ru-RU"/>
        </w:rPr>
        <w:t>сийской Федерации от 25.06.2021 № 990 «Об утверждении Правил разработки и утверждения контрольными (надзо</w:t>
      </w:r>
      <w:r w:rsidRPr="005E10F1">
        <w:rPr>
          <w:rFonts w:ascii="Times New Roman" w:eastAsia="Times New Roman" w:hAnsi="Times New Roman" w:cs="Times New Roman"/>
          <w:bCs/>
          <w:sz w:val="20"/>
          <w:szCs w:val="20"/>
          <w:lang w:eastAsia="ru-RU"/>
        </w:rPr>
        <w:t>р</w:t>
      </w:r>
      <w:r w:rsidRPr="005E10F1">
        <w:rPr>
          <w:rFonts w:ascii="Times New Roman" w:eastAsia="Times New Roman" w:hAnsi="Times New Roman" w:cs="Times New Roman"/>
          <w:bCs/>
          <w:sz w:val="20"/>
          <w:szCs w:val="20"/>
          <w:lang w:eastAsia="ru-RU"/>
        </w:rPr>
        <w:t>ными) органами программы профилактики рисков причинения вреда (ущерба) охраняемым законом ценностям», р</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 xml:space="preserve">шением Совета депутатов </w:t>
      </w:r>
      <w:proofErr w:type="spellStart"/>
      <w:r w:rsidRPr="005E10F1">
        <w:rPr>
          <w:rFonts w:ascii="Times New Roman" w:eastAsia="Times New Roman" w:hAnsi="Times New Roman" w:cs="Times New Roman"/>
          <w:bCs/>
          <w:sz w:val="20"/>
          <w:szCs w:val="20"/>
          <w:lang w:eastAsia="ru-RU"/>
        </w:rPr>
        <w:t>Кувайского</w:t>
      </w:r>
      <w:proofErr w:type="spellEnd"/>
      <w:r w:rsidRPr="005E10F1">
        <w:rPr>
          <w:rFonts w:ascii="Times New Roman" w:eastAsia="Times New Roman" w:hAnsi="Times New Roman" w:cs="Times New Roman"/>
          <w:bCs/>
          <w:sz w:val="20"/>
          <w:szCs w:val="20"/>
          <w:lang w:eastAsia="ru-RU"/>
        </w:rPr>
        <w:t xml:space="preserve"> сельсовета от 19.10.2020 № 2/1 </w:t>
      </w:r>
      <w:proofErr w:type="spellStart"/>
      <w:r w:rsidRPr="005E10F1">
        <w:rPr>
          <w:rFonts w:ascii="Times New Roman" w:eastAsia="Times New Roman" w:hAnsi="Times New Roman" w:cs="Times New Roman"/>
          <w:bCs/>
          <w:sz w:val="20"/>
          <w:szCs w:val="20"/>
          <w:lang w:eastAsia="ru-RU"/>
        </w:rPr>
        <w:t>р.С</w:t>
      </w:r>
      <w:proofErr w:type="spellEnd"/>
      <w:r w:rsidRPr="005E10F1">
        <w:rPr>
          <w:rFonts w:ascii="Times New Roman" w:eastAsia="Times New Roman" w:hAnsi="Times New Roman" w:cs="Times New Roman"/>
          <w:bCs/>
          <w:sz w:val="20"/>
          <w:szCs w:val="20"/>
          <w:lang w:eastAsia="ru-RU"/>
        </w:rPr>
        <w:t>. «</w:t>
      </w:r>
      <w:r w:rsidRPr="005E10F1">
        <w:rPr>
          <w:rFonts w:ascii="Times New Roman" w:eastAsia="Times New Roman" w:hAnsi="Times New Roman" w:cs="Times New Roman"/>
          <w:bCs/>
          <w:color w:val="000000"/>
          <w:sz w:val="20"/>
          <w:szCs w:val="20"/>
          <w:lang w:eastAsia="ru-RU"/>
        </w:rPr>
        <w:t>Об утверждении Положения</w:t>
      </w:r>
      <w:proofErr w:type="gramEnd"/>
      <w:r w:rsidRPr="005E10F1">
        <w:rPr>
          <w:rFonts w:ascii="Times New Roman" w:eastAsia="Times New Roman" w:hAnsi="Times New Roman" w:cs="Times New Roman"/>
          <w:bCs/>
          <w:color w:val="000000"/>
          <w:sz w:val="20"/>
          <w:szCs w:val="20"/>
          <w:lang w:eastAsia="ru-RU"/>
        </w:rPr>
        <w:t xml:space="preserve"> о порядке организации и проведения публичных слушаний, общественных обсуждений в муниципальном образовании Кува</w:t>
      </w:r>
      <w:r w:rsidRPr="005E10F1">
        <w:rPr>
          <w:rFonts w:ascii="Times New Roman" w:eastAsia="Times New Roman" w:hAnsi="Times New Roman" w:cs="Times New Roman"/>
          <w:bCs/>
          <w:color w:val="000000"/>
          <w:sz w:val="20"/>
          <w:szCs w:val="20"/>
          <w:lang w:eastAsia="ru-RU"/>
        </w:rPr>
        <w:t>й</w:t>
      </w:r>
      <w:r w:rsidRPr="005E10F1">
        <w:rPr>
          <w:rFonts w:ascii="Times New Roman" w:eastAsia="Times New Roman" w:hAnsi="Times New Roman" w:cs="Times New Roman"/>
          <w:bCs/>
          <w:color w:val="000000"/>
          <w:sz w:val="20"/>
          <w:szCs w:val="20"/>
          <w:lang w:eastAsia="ru-RU"/>
        </w:rPr>
        <w:t>ский сельсовет Новосергиевского района Оренбургской области</w:t>
      </w:r>
      <w:r w:rsidRPr="005E10F1">
        <w:rPr>
          <w:rFonts w:ascii="Times New Roman" w:eastAsia="Times New Roman" w:hAnsi="Times New Roman" w:cs="Times New Roman"/>
          <w:bCs/>
          <w:sz w:val="20"/>
          <w:szCs w:val="20"/>
          <w:lang w:eastAsia="ru-RU"/>
        </w:rPr>
        <w:t xml:space="preserve">» (в редакции решения № 23/2 </w:t>
      </w:r>
      <w:proofErr w:type="spellStart"/>
      <w:r w:rsidRPr="005E10F1">
        <w:rPr>
          <w:rFonts w:ascii="Times New Roman" w:eastAsia="Times New Roman" w:hAnsi="Times New Roman" w:cs="Times New Roman"/>
          <w:bCs/>
          <w:sz w:val="20"/>
          <w:szCs w:val="20"/>
          <w:lang w:eastAsia="ru-RU"/>
        </w:rPr>
        <w:t>р.С</w:t>
      </w:r>
      <w:proofErr w:type="spellEnd"/>
      <w:r w:rsidRPr="005E10F1">
        <w:rPr>
          <w:rFonts w:ascii="Times New Roman" w:eastAsia="Times New Roman" w:hAnsi="Times New Roman" w:cs="Times New Roman"/>
          <w:bCs/>
          <w:sz w:val="20"/>
          <w:szCs w:val="20"/>
          <w:lang w:eastAsia="ru-RU"/>
        </w:rPr>
        <w:t xml:space="preserve">. от 24.11.2022), </w:t>
      </w:r>
      <w:r w:rsidRPr="005E10F1">
        <w:rPr>
          <w:rFonts w:ascii="Times New Roman" w:eastAsia="Times New Roman" w:hAnsi="Times New Roman" w:cs="Times New Roman"/>
          <w:sz w:val="20"/>
          <w:szCs w:val="20"/>
          <w:lang w:eastAsia="ru-RU"/>
        </w:rPr>
        <w:t>руководствуясь Уставом муниципального образования Кувайский сельсовет:</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1. Провести с 10 октября 2023 года  по 10 ноября 2023 года общественные обсуждения по проекту Программы профилактики рисков причинения вреда (ущерба) охраняемым законом ценностям на 2024 год при осуществлении муниципального контроля в сфере благоустройства на территории муниципального образования К</w:t>
      </w:r>
      <w:r w:rsidRPr="005E10F1">
        <w:rPr>
          <w:rFonts w:ascii="Times New Roman" w:eastAsia="Times New Roman" w:hAnsi="Times New Roman" w:cs="Times New Roman"/>
          <w:bCs/>
          <w:sz w:val="20"/>
          <w:szCs w:val="20"/>
          <w:lang w:eastAsia="ru-RU"/>
        </w:rPr>
        <w:t>у</w:t>
      </w:r>
      <w:r w:rsidRPr="005E10F1">
        <w:rPr>
          <w:rFonts w:ascii="Times New Roman" w:eastAsia="Times New Roman" w:hAnsi="Times New Roman" w:cs="Times New Roman"/>
          <w:bCs/>
          <w:sz w:val="20"/>
          <w:szCs w:val="20"/>
          <w:lang w:eastAsia="ru-RU"/>
        </w:rPr>
        <w:t>вайский сельсовет Новосергиевского района Оренбургской области (далее - Общ</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ственные обсуждения).</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2. Утвердить состав комиссии по рассмотрению результатов Общественных обсуждений по вопросу </w:t>
      </w:r>
      <w:proofErr w:type="gramStart"/>
      <w:r w:rsidRPr="005E10F1">
        <w:rPr>
          <w:rFonts w:ascii="Times New Roman" w:eastAsia="Times New Roman" w:hAnsi="Times New Roman" w:cs="Times New Roman"/>
          <w:bCs/>
          <w:sz w:val="20"/>
          <w:szCs w:val="20"/>
          <w:lang w:eastAsia="ru-RU"/>
        </w:rPr>
        <w:t>обсужд</w:t>
      </w:r>
      <w:r w:rsidRPr="005E10F1">
        <w:rPr>
          <w:rFonts w:ascii="Times New Roman" w:eastAsia="Times New Roman" w:hAnsi="Times New Roman" w:cs="Times New Roman"/>
          <w:bCs/>
          <w:sz w:val="20"/>
          <w:szCs w:val="20"/>
          <w:lang w:eastAsia="ru-RU"/>
        </w:rPr>
        <w:t>е</w:t>
      </w:r>
      <w:r w:rsidRPr="005E10F1">
        <w:rPr>
          <w:rFonts w:ascii="Times New Roman" w:eastAsia="Times New Roman" w:hAnsi="Times New Roman" w:cs="Times New Roman"/>
          <w:bCs/>
          <w:sz w:val="20"/>
          <w:szCs w:val="20"/>
          <w:lang w:eastAsia="ru-RU"/>
        </w:rPr>
        <w:t>ний проекта Программы профилактики рисков пр</w:t>
      </w:r>
      <w:r w:rsidRPr="005E10F1">
        <w:rPr>
          <w:rFonts w:ascii="Times New Roman" w:eastAsia="Times New Roman" w:hAnsi="Times New Roman" w:cs="Times New Roman"/>
          <w:bCs/>
          <w:sz w:val="20"/>
          <w:szCs w:val="20"/>
          <w:lang w:eastAsia="ru-RU"/>
        </w:rPr>
        <w:t>и</w:t>
      </w:r>
      <w:r w:rsidRPr="005E10F1">
        <w:rPr>
          <w:rFonts w:ascii="Times New Roman" w:eastAsia="Times New Roman" w:hAnsi="Times New Roman" w:cs="Times New Roman"/>
          <w:bCs/>
          <w:sz w:val="20"/>
          <w:szCs w:val="20"/>
          <w:lang w:eastAsia="ru-RU"/>
        </w:rPr>
        <w:t>чинения</w:t>
      </w:r>
      <w:proofErr w:type="gramEnd"/>
      <w:r w:rsidRPr="005E10F1">
        <w:rPr>
          <w:rFonts w:ascii="Times New Roman" w:eastAsia="Times New Roman" w:hAnsi="Times New Roman" w:cs="Times New Roman"/>
          <w:bCs/>
          <w:sz w:val="20"/>
          <w:szCs w:val="20"/>
          <w:lang w:eastAsia="ru-RU"/>
        </w:rPr>
        <w:t xml:space="preserve"> вреда (ущерба) охраняемым законом ценностям на 2024 год при осуществлении муниципального контроля в сфере благоустройства на территории муниципального образов</w:t>
      </w:r>
      <w:r w:rsidRPr="005E10F1">
        <w:rPr>
          <w:rFonts w:ascii="Times New Roman" w:eastAsia="Times New Roman" w:hAnsi="Times New Roman" w:cs="Times New Roman"/>
          <w:bCs/>
          <w:sz w:val="20"/>
          <w:szCs w:val="20"/>
          <w:lang w:eastAsia="ru-RU"/>
        </w:rPr>
        <w:t>а</w:t>
      </w:r>
      <w:r w:rsidRPr="005E10F1">
        <w:rPr>
          <w:rFonts w:ascii="Times New Roman" w:eastAsia="Times New Roman" w:hAnsi="Times New Roman" w:cs="Times New Roman"/>
          <w:bCs/>
          <w:sz w:val="20"/>
          <w:szCs w:val="20"/>
          <w:lang w:eastAsia="ru-RU"/>
        </w:rPr>
        <w:t>ния Кувайский сельсовет Новосергиевского района Оренбургской области (далее – Программа) согласно приложению № 1.</w:t>
      </w:r>
    </w:p>
    <w:p w:rsidR="005E10F1" w:rsidRPr="005E10F1" w:rsidRDefault="005E10F1" w:rsidP="005E10F1">
      <w:pPr>
        <w:spacing w:after="0" w:line="240" w:lineRule="auto"/>
        <w:ind w:firstLine="708"/>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3. Утвердить Оповещение о начале общественных обсуждений согласно пр</w:t>
      </w:r>
      <w:r w:rsidRPr="005E10F1">
        <w:rPr>
          <w:rFonts w:ascii="Times New Roman" w:eastAsia="Times New Roman" w:hAnsi="Times New Roman" w:cs="Times New Roman"/>
          <w:bCs/>
          <w:sz w:val="20"/>
          <w:szCs w:val="20"/>
          <w:lang w:eastAsia="ru-RU"/>
        </w:rPr>
        <w:t>и</w:t>
      </w:r>
      <w:r w:rsidRPr="005E10F1">
        <w:rPr>
          <w:rFonts w:ascii="Times New Roman" w:eastAsia="Times New Roman" w:hAnsi="Times New Roman" w:cs="Times New Roman"/>
          <w:bCs/>
          <w:sz w:val="20"/>
          <w:szCs w:val="20"/>
          <w:lang w:eastAsia="ru-RU"/>
        </w:rPr>
        <w:t>ложению № 2.</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4. </w:t>
      </w:r>
      <w:proofErr w:type="gramStart"/>
      <w:r w:rsidRPr="005E10F1">
        <w:rPr>
          <w:rFonts w:ascii="Times New Roman" w:eastAsia="Times New Roman" w:hAnsi="Times New Roman" w:cs="Times New Roman"/>
          <w:bCs/>
          <w:sz w:val="20"/>
          <w:szCs w:val="20"/>
          <w:lang w:eastAsia="ru-RU"/>
        </w:rPr>
        <w:t>Разместить проект</w:t>
      </w:r>
      <w:proofErr w:type="gramEnd"/>
      <w:r w:rsidRPr="005E10F1">
        <w:rPr>
          <w:rFonts w:ascii="Times New Roman" w:eastAsia="Times New Roman" w:hAnsi="Times New Roman" w:cs="Times New Roman"/>
          <w:bCs/>
          <w:sz w:val="20"/>
          <w:szCs w:val="20"/>
          <w:lang w:eastAsia="ru-RU"/>
        </w:rPr>
        <w:t xml:space="preserve"> Программы </w:t>
      </w:r>
      <w:r w:rsidRPr="005E10F1">
        <w:rPr>
          <w:rFonts w:ascii="Times New Roman" w:eastAsia="Times New Roman" w:hAnsi="Times New Roman" w:cs="Times New Roman"/>
          <w:sz w:val="20"/>
          <w:szCs w:val="20"/>
          <w:lang w:eastAsia="ru-RU"/>
        </w:rPr>
        <w:t>в сети «Интернет» на официальном сайте а</w:t>
      </w:r>
      <w:r w:rsidRPr="005E10F1">
        <w:rPr>
          <w:rFonts w:ascii="Times New Roman" w:eastAsia="Times New Roman" w:hAnsi="Times New Roman" w:cs="Times New Roman"/>
          <w:sz w:val="20"/>
          <w:szCs w:val="20"/>
          <w:lang w:eastAsia="ru-RU"/>
        </w:rPr>
        <w:t>д</w:t>
      </w:r>
      <w:r w:rsidRPr="005E10F1">
        <w:rPr>
          <w:rFonts w:ascii="Times New Roman" w:eastAsia="Times New Roman" w:hAnsi="Times New Roman" w:cs="Times New Roman"/>
          <w:sz w:val="20"/>
          <w:szCs w:val="20"/>
          <w:lang w:eastAsia="ru-RU"/>
        </w:rPr>
        <w:t xml:space="preserve">министрации </w:t>
      </w:r>
      <w:proofErr w:type="spellStart"/>
      <w:r w:rsidRPr="005E10F1">
        <w:rPr>
          <w:rFonts w:ascii="Times New Roman" w:eastAsia="Times New Roman" w:hAnsi="Times New Roman" w:cs="Times New Roman"/>
          <w:sz w:val="20"/>
          <w:szCs w:val="20"/>
          <w:lang w:eastAsia="ru-RU"/>
        </w:rPr>
        <w:t>кувай.рф</w:t>
      </w:r>
      <w:proofErr w:type="spellEnd"/>
      <w:r w:rsidRPr="005E10F1">
        <w:rPr>
          <w:rFonts w:ascii="Times New Roman" w:eastAsia="Times New Roman" w:hAnsi="Times New Roman" w:cs="Times New Roman"/>
          <w:bCs/>
          <w:sz w:val="20"/>
          <w:szCs w:val="20"/>
          <w:lang w:eastAsia="ru-RU"/>
        </w:rPr>
        <w:t xml:space="preserve">. </w:t>
      </w:r>
    </w:p>
    <w:p w:rsidR="005E10F1" w:rsidRPr="005E10F1" w:rsidRDefault="005E10F1" w:rsidP="005E10F1">
      <w:pPr>
        <w:spacing w:after="0"/>
        <w:ind w:right="-1"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sz w:val="20"/>
          <w:szCs w:val="20"/>
          <w:lang w:eastAsia="ru-RU"/>
        </w:rPr>
        <w:t xml:space="preserve">5. </w:t>
      </w:r>
      <w:proofErr w:type="gramStart"/>
      <w:r w:rsidRPr="005E10F1">
        <w:rPr>
          <w:rFonts w:ascii="Times New Roman" w:eastAsia="Times New Roman" w:hAnsi="Times New Roman" w:cs="Times New Roman"/>
          <w:bCs/>
          <w:sz w:val="20"/>
          <w:szCs w:val="20"/>
          <w:lang w:eastAsia="ru-RU"/>
        </w:rPr>
        <w:t>Контроль за</w:t>
      </w:r>
      <w:proofErr w:type="gramEnd"/>
      <w:r w:rsidRPr="005E10F1">
        <w:rPr>
          <w:rFonts w:ascii="Times New Roman" w:eastAsia="Times New Roman" w:hAnsi="Times New Roman" w:cs="Times New Roman"/>
          <w:bCs/>
          <w:sz w:val="20"/>
          <w:szCs w:val="20"/>
          <w:lang w:eastAsia="ru-RU"/>
        </w:rPr>
        <w:t xml:space="preserve"> исполнением настоящего постановления оставляю за собой.</w:t>
      </w:r>
    </w:p>
    <w:p w:rsidR="005E10F1" w:rsidRPr="005E10F1" w:rsidRDefault="005E10F1" w:rsidP="005E10F1">
      <w:pPr>
        <w:spacing w:after="0" w:line="240" w:lineRule="auto"/>
        <w:ind w:firstLine="567"/>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6. Настоящее постановление вступает в силу после дня его обнародования и подлежит размещению на офиц</w:t>
      </w:r>
      <w:r w:rsidRPr="005E10F1">
        <w:rPr>
          <w:rFonts w:ascii="Times New Roman" w:eastAsia="Times New Roman" w:hAnsi="Times New Roman" w:cs="Times New Roman"/>
          <w:bCs/>
          <w:sz w:val="20"/>
          <w:szCs w:val="20"/>
          <w:lang w:eastAsia="ru-RU"/>
        </w:rPr>
        <w:t>и</w:t>
      </w:r>
      <w:r w:rsidRPr="005E10F1">
        <w:rPr>
          <w:rFonts w:ascii="Times New Roman" w:eastAsia="Times New Roman" w:hAnsi="Times New Roman" w:cs="Times New Roman"/>
          <w:bCs/>
          <w:sz w:val="20"/>
          <w:szCs w:val="20"/>
          <w:lang w:eastAsia="ru-RU"/>
        </w:rPr>
        <w:t>альном сайте администрации муниципального о</w:t>
      </w:r>
      <w:r w:rsidRPr="005E10F1">
        <w:rPr>
          <w:rFonts w:ascii="Times New Roman" w:eastAsia="Times New Roman" w:hAnsi="Times New Roman" w:cs="Times New Roman"/>
          <w:bCs/>
          <w:sz w:val="20"/>
          <w:szCs w:val="20"/>
          <w:lang w:eastAsia="ru-RU"/>
        </w:rPr>
        <w:t>б</w:t>
      </w:r>
      <w:r w:rsidRPr="005E10F1">
        <w:rPr>
          <w:rFonts w:ascii="Times New Roman" w:eastAsia="Times New Roman" w:hAnsi="Times New Roman" w:cs="Times New Roman"/>
          <w:bCs/>
          <w:sz w:val="20"/>
          <w:szCs w:val="20"/>
          <w:lang w:eastAsia="ru-RU"/>
        </w:rPr>
        <w:t xml:space="preserve">разования Кувайский сельсовет </w:t>
      </w:r>
      <w:proofErr w:type="spellStart"/>
      <w:r w:rsidRPr="005E10F1">
        <w:rPr>
          <w:rFonts w:ascii="Times New Roman" w:eastAsia="Times New Roman" w:hAnsi="Times New Roman" w:cs="Times New Roman"/>
          <w:bCs/>
          <w:sz w:val="20"/>
          <w:szCs w:val="20"/>
          <w:lang w:eastAsia="ru-RU"/>
        </w:rPr>
        <w:t>кувай</w:t>
      </w:r>
      <w:proofErr w:type="gramStart"/>
      <w:r w:rsidRPr="005E10F1">
        <w:rPr>
          <w:rFonts w:ascii="Times New Roman" w:eastAsia="Times New Roman" w:hAnsi="Times New Roman" w:cs="Times New Roman"/>
          <w:bCs/>
          <w:sz w:val="20"/>
          <w:szCs w:val="20"/>
          <w:lang w:eastAsia="ru-RU"/>
        </w:rPr>
        <w:t>.р</w:t>
      </w:r>
      <w:proofErr w:type="gramEnd"/>
      <w:r w:rsidRPr="005E10F1">
        <w:rPr>
          <w:rFonts w:ascii="Times New Roman" w:eastAsia="Times New Roman" w:hAnsi="Times New Roman" w:cs="Times New Roman"/>
          <w:bCs/>
          <w:sz w:val="20"/>
          <w:szCs w:val="20"/>
          <w:lang w:eastAsia="ru-RU"/>
        </w:rPr>
        <w:t>ф</w:t>
      </w:r>
      <w:proofErr w:type="spellEnd"/>
      <w:r w:rsidRPr="005E10F1">
        <w:rPr>
          <w:rFonts w:ascii="Times New Roman" w:eastAsia="Times New Roman" w:hAnsi="Times New Roman" w:cs="Times New Roman"/>
          <w:bCs/>
          <w:sz w:val="20"/>
          <w:szCs w:val="20"/>
          <w:lang w:eastAsia="ru-RU"/>
        </w:rPr>
        <w:t xml:space="preserve"> в сети «Интернет».</w:t>
      </w:r>
    </w:p>
    <w:p w:rsidR="005E10F1" w:rsidRPr="005E10F1" w:rsidRDefault="005E10F1" w:rsidP="005E10F1">
      <w:pPr>
        <w:spacing w:after="0" w:line="240" w:lineRule="auto"/>
        <w:jc w:val="center"/>
        <w:rPr>
          <w:rFonts w:ascii="Times New Roman" w:eastAsia="Times New Roman" w:hAnsi="Times New Roman" w:cs="Times New Roman"/>
          <w:bCs/>
          <w:sz w:val="20"/>
          <w:szCs w:val="20"/>
          <w:lang w:eastAsia="ru-RU"/>
        </w:rPr>
      </w:pPr>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p>
    <w:p w:rsidR="005E10F1" w:rsidRPr="005E10F1" w:rsidRDefault="005E10F1" w:rsidP="005E10F1">
      <w:pPr>
        <w:spacing w:after="0" w:line="240" w:lineRule="auto"/>
        <w:ind w:right="-425"/>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Глава муниципального образования  </w:t>
      </w:r>
    </w:p>
    <w:p w:rsidR="005E10F1" w:rsidRPr="005E10F1" w:rsidRDefault="005E10F1" w:rsidP="005E10F1">
      <w:pPr>
        <w:spacing w:after="0" w:line="240" w:lineRule="auto"/>
        <w:ind w:right="-425"/>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Кувайский сельсовет                                                                    В.В. </w:t>
      </w:r>
      <w:proofErr w:type="gramStart"/>
      <w:r w:rsidRPr="005E10F1">
        <w:rPr>
          <w:rFonts w:ascii="Times New Roman" w:eastAsia="Times New Roman" w:hAnsi="Times New Roman" w:cs="Times New Roman"/>
          <w:bCs/>
          <w:sz w:val="20"/>
          <w:szCs w:val="20"/>
          <w:lang w:eastAsia="ru-RU"/>
        </w:rPr>
        <w:t>Леденев</w:t>
      </w:r>
      <w:proofErr w:type="gramEnd"/>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p>
    <w:p w:rsidR="005E10F1" w:rsidRPr="005E10F1" w:rsidRDefault="005E10F1" w:rsidP="005E10F1">
      <w:pPr>
        <w:spacing w:after="0" w:line="240" w:lineRule="auto"/>
        <w:jc w:val="both"/>
        <w:rPr>
          <w:rFonts w:ascii="Times New Roman" w:eastAsia="Times New Roman" w:hAnsi="Times New Roman" w:cs="Times New Roman"/>
          <w:bCs/>
          <w:sz w:val="20"/>
          <w:szCs w:val="20"/>
          <w:lang w:eastAsia="ru-RU"/>
        </w:rPr>
      </w:pPr>
      <w:r w:rsidRPr="005E10F1">
        <w:rPr>
          <w:rFonts w:ascii="Times New Roman" w:eastAsia="Times New Roman" w:hAnsi="Times New Roman" w:cs="Times New Roman"/>
          <w:bCs/>
          <w:sz w:val="20"/>
          <w:szCs w:val="20"/>
          <w:lang w:eastAsia="ru-RU"/>
        </w:rPr>
        <w:t xml:space="preserve">Разослано:  прокурору, в дело                                                                                                                                                      </w:t>
      </w:r>
    </w:p>
    <w:p w:rsidR="004466A5" w:rsidRDefault="004466A5" w:rsidP="004466A5">
      <w:pPr>
        <w:spacing w:after="0" w:line="240" w:lineRule="auto"/>
        <w:rPr>
          <w:rFonts w:ascii="Times New Roman" w:eastAsia="Calibri" w:hAnsi="Times New Roman" w:cs="Times New Roman"/>
          <w:lang w:eastAsia="ru-RU"/>
        </w:rPr>
      </w:pPr>
    </w:p>
    <w:p w:rsidR="005E10F1" w:rsidRDefault="005E10F1" w:rsidP="00306C93">
      <w:pPr>
        <w:spacing w:after="0" w:line="240" w:lineRule="auto"/>
        <w:ind w:right="355"/>
        <w:jc w:val="center"/>
        <w:rPr>
          <w:rFonts w:ascii="Times New Roman" w:eastAsia="Times New Roman" w:hAnsi="Times New Roman" w:cs="Times New Roman"/>
          <w:sz w:val="28"/>
          <w:szCs w:val="28"/>
          <w:lang w:eastAsia="ru-RU"/>
        </w:rPr>
      </w:pPr>
    </w:p>
    <w:p w:rsidR="005E10F1" w:rsidRDefault="005E10F1" w:rsidP="00306C93">
      <w:pPr>
        <w:spacing w:after="0" w:line="240" w:lineRule="auto"/>
        <w:ind w:right="355"/>
        <w:jc w:val="center"/>
        <w:rPr>
          <w:rFonts w:ascii="Times New Roman" w:eastAsia="Times New Roman" w:hAnsi="Times New Roman" w:cs="Times New Roman"/>
          <w:sz w:val="28"/>
          <w:szCs w:val="28"/>
          <w:lang w:eastAsia="ru-RU"/>
        </w:rPr>
      </w:pPr>
    </w:p>
    <w:p w:rsidR="005E10F1" w:rsidRDefault="005E10F1" w:rsidP="00306C93">
      <w:pPr>
        <w:spacing w:after="0" w:line="240" w:lineRule="auto"/>
        <w:ind w:right="355"/>
        <w:jc w:val="center"/>
        <w:rPr>
          <w:rFonts w:ascii="Times New Roman" w:eastAsia="Times New Roman" w:hAnsi="Times New Roman" w:cs="Times New Roman"/>
          <w:sz w:val="28"/>
          <w:szCs w:val="28"/>
          <w:lang w:eastAsia="ru-RU"/>
        </w:rPr>
      </w:pPr>
    </w:p>
    <w:p w:rsidR="005E10F1" w:rsidRDefault="005E10F1" w:rsidP="00306C93">
      <w:pPr>
        <w:spacing w:after="0" w:line="240" w:lineRule="auto"/>
        <w:ind w:right="355"/>
        <w:jc w:val="center"/>
        <w:rPr>
          <w:rFonts w:ascii="Times New Roman" w:eastAsia="Times New Roman" w:hAnsi="Times New Roman" w:cs="Times New Roman"/>
          <w:sz w:val="28"/>
          <w:szCs w:val="28"/>
          <w:lang w:eastAsia="ru-RU"/>
        </w:rPr>
      </w:pPr>
    </w:p>
    <w:p w:rsidR="005E10F1" w:rsidRDefault="005E10F1" w:rsidP="00306C93">
      <w:pPr>
        <w:spacing w:after="0" w:line="240" w:lineRule="auto"/>
        <w:ind w:right="355"/>
        <w:jc w:val="center"/>
        <w:rPr>
          <w:rFonts w:ascii="Times New Roman" w:eastAsia="Times New Roman" w:hAnsi="Times New Roman" w:cs="Times New Roman"/>
          <w:sz w:val="28"/>
          <w:szCs w:val="28"/>
          <w:lang w:eastAsia="ru-RU"/>
        </w:rPr>
      </w:pPr>
    </w:p>
    <w:p w:rsidR="005E10F1" w:rsidRPr="005E10F1" w:rsidRDefault="005E10F1" w:rsidP="005E10F1">
      <w:pPr>
        <w:pageBreakBefore/>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lastRenderedPageBreak/>
        <w:t>СОВЕТ ДЕПУТАТОВ</w:t>
      </w: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МУНИЦИПАЛЬНОГО ОБРАЗОВАНИЯ</w:t>
      </w: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КУВАЙСКИЙ СЕЛЬСОВЕТ</w:t>
      </w: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НОВОСЕРГИЕВСКОГО РАЙОНА</w:t>
      </w: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ОРЕНБУРГСКОЙ ОБАСТИ</w:t>
      </w: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ЧЕТВЕРТОГО СОЗЫВА</w:t>
      </w: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РЕШЕНИЕ</w:t>
      </w:r>
      <w:r>
        <w:rPr>
          <w:rFonts w:ascii="Times New Roman" w:eastAsia="Times New Roman" w:hAnsi="Times New Roman" w:cs="Times New Roman"/>
          <w:b/>
          <w:bCs/>
          <w:sz w:val="20"/>
          <w:szCs w:val="20"/>
          <w:lang w:eastAsia="ru-RU"/>
        </w:rPr>
        <w:t xml:space="preserve"> (второе чтение)</w:t>
      </w:r>
    </w:p>
    <w:p w:rsidR="005E10F1" w:rsidRPr="005E10F1" w:rsidRDefault="005E10F1" w:rsidP="005E10F1">
      <w:pPr>
        <w:spacing w:after="0" w:line="240" w:lineRule="auto"/>
        <w:ind w:firstLine="709"/>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 xml:space="preserve">17.10.2023 № </w:t>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Pr>
          <w:rFonts w:ascii="Times New Roman" w:eastAsia="Times New Roman" w:hAnsi="Times New Roman" w:cs="Times New Roman"/>
          <w:b/>
          <w:bCs/>
          <w:sz w:val="20"/>
          <w:szCs w:val="20"/>
          <w:lang w:eastAsia="ru-RU"/>
        </w:rPr>
        <w:tab/>
      </w:r>
      <w:r w:rsidRPr="005E10F1">
        <w:rPr>
          <w:rFonts w:ascii="Times New Roman" w:eastAsia="Times New Roman" w:hAnsi="Times New Roman" w:cs="Times New Roman"/>
          <w:b/>
          <w:bCs/>
          <w:sz w:val="20"/>
          <w:szCs w:val="20"/>
          <w:lang w:eastAsia="ru-RU"/>
        </w:rPr>
        <w:t>33/1р.С.</w:t>
      </w: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О внесении изменений в Устав муниципального образования Кувайский сельсовет Новосергиевского района Оренбургской области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proofErr w:type="gramStart"/>
      <w:r w:rsidRPr="005E10F1">
        <w:rPr>
          <w:rFonts w:ascii="Times New Roman" w:eastAsia="Times New Roman" w:hAnsi="Times New Roman" w:cs="Times New Roman"/>
          <w:sz w:val="20"/>
          <w:szCs w:val="20"/>
          <w:lang w:eastAsia="ru-RU"/>
        </w:rPr>
        <w:t xml:space="preserve">На основании статьи 44 Федерального закона от 06.10.2003 № 131-ФЗ «Об общих принципах организации местного самоуправления в Российской Федерации», статьи 3 Федерального закона от 21.07.2005 № 97-ФЗ </w:t>
      </w:r>
      <w:r w:rsidRPr="005E10F1">
        <w:rPr>
          <w:rFonts w:ascii="Times New Roman" w:eastAsia="Times New Roman" w:hAnsi="Times New Roman" w:cs="Times New Roman"/>
          <w:sz w:val="20"/>
          <w:szCs w:val="20"/>
          <w:lang w:eastAsia="ru-RU"/>
        </w:rPr>
        <w:br/>
        <w:t>«О государственной регистрации уставов муниципальных образований» и статьей 65 Устава муниципального образ</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вания Кувайский сельсовет Новосергиевского района Оренбургской области (далее – Устав), принятого решением Совета депут</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 xml:space="preserve">тов Кувайский сельсовет Новосергиевского района Оренбургской области от 31.05.2022 № 19/2 </w:t>
      </w:r>
      <w:proofErr w:type="spellStart"/>
      <w:r w:rsidRPr="005E10F1">
        <w:rPr>
          <w:rFonts w:ascii="Times New Roman" w:eastAsia="Times New Roman" w:hAnsi="Times New Roman" w:cs="Times New Roman"/>
          <w:sz w:val="20"/>
          <w:szCs w:val="20"/>
          <w:lang w:eastAsia="ru-RU"/>
        </w:rPr>
        <w:t>р</w:t>
      </w:r>
      <w:proofErr w:type="gramEnd"/>
      <w:r w:rsidRPr="005E10F1">
        <w:rPr>
          <w:rFonts w:ascii="Times New Roman" w:eastAsia="Times New Roman" w:hAnsi="Times New Roman" w:cs="Times New Roman"/>
          <w:sz w:val="20"/>
          <w:szCs w:val="20"/>
          <w:lang w:eastAsia="ru-RU"/>
        </w:rPr>
        <w:t>.С</w:t>
      </w:r>
      <w:proofErr w:type="spellEnd"/>
      <w:r w:rsidRPr="005E10F1">
        <w:rPr>
          <w:rFonts w:ascii="Times New Roman" w:eastAsia="Times New Roman" w:hAnsi="Times New Roman" w:cs="Times New Roman"/>
          <w:sz w:val="20"/>
          <w:szCs w:val="20"/>
          <w:lang w:eastAsia="ru-RU"/>
        </w:rPr>
        <w:t>. «О принятии Устава муниципального образования Кувайский сельсовет Новосергиевского района Оренбургской обл</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сти», в целях приведения Устава в соответствие действующему законодательству, Совет депутатов мун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ципального образования Кувайский сельсовет Новосергиевского района Оренбур</w:t>
      </w:r>
      <w:r w:rsidRPr="005E10F1">
        <w:rPr>
          <w:rFonts w:ascii="Times New Roman" w:eastAsia="Times New Roman" w:hAnsi="Times New Roman" w:cs="Times New Roman"/>
          <w:sz w:val="20"/>
          <w:szCs w:val="20"/>
          <w:lang w:eastAsia="ru-RU"/>
        </w:rPr>
        <w:t>г</w:t>
      </w:r>
      <w:r w:rsidRPr="005E10F1">
        <w:rPr>
          <w:rFonts w:ascii="Times New Roman" w:eastAsia="Times New Roman" w:hAnsi="Times New Roman" w:cs="Times New Roman"/>
          <w:sz w:val="20"/>
          <w:szCs w:val="20"/>
          <w:lang w:eastAsia="ru-RU"/>
        </w:rPr>
        <w:t>ской области РЕШИЛ:</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1. Внести изменения в Устав согласно приложению.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2. </w:t>
      </w:r>
      <w:proofErr w:type="gramStart"/>
      <w:r w:rsidRPr="005E10F1">
        <w:rPr>
          <w:rFonts w:ascii="Times New Roman" w:eastAsia="Times New Roman" w:hAnsi="Times New Roman" w:cs="Times New Roman"/>
          <w:sz w:val="20"/>
          <w:szCs w:val="20"/>
          <w:lang w:eastAsia="ru-RU"/>
        </w:rPr>
        <w:t xml:space="preserve">Главе муниципального образования Кувайский сельсовет Новосергиевского района Оренбургской области </w:t>
      </w:r>
      <w:proofErr w:type="spellStart"/>
      <w:r w:rsidRPr="005E10F1">
        <w:rPr>
          <w:rFonts w:ascii="Times New Roman" w:eastAsia="Times New Roman" w:hAnsi="Times New Roman" w:cs="Times New Roman"/>
          <w:sz w:val="20"/>
          <w:szCs w:val="20"/>
          <w:lang w:eastAsia="ru-RU"/>
        </w:rPr>
        <w:t>Леденеву</w:t>
      </w:r>
      <w:proofErr w:type="spellEnd"/>
      <w:r w:rsidRPr="005E10F1">
        <w:rPr>
          <w:rFonts w:ascii="Times New Roman" w:eastAsia="Times New Roman" w:hAnsi="Times New Roman" w:cs="Times New Roman"/>
          <w:sz w:val="20"/>
          <w:szCs w:val="20"/>
          <w:lang w:eastAsia="ru-RU"/>
        </w:rPr>
        <w:t xml:space="preserve"> Вячеславу Валерьевичу в течение 15 дней с момента принятия решения о внесении изменений в Устав в установленном законом порядке направить необходимый пакет документов в Управление Министерства юстиции Российской Федерации по Оренбургской области для государственной регистрации и размещения на портале Мин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стерства юстиции Российской Федерации «Нормативные правовые акты в Российской Федерации» (http</w:t>
      </w:r>
      <w:proofErr w:type="gramEnd"/>
      <w:r w:rsidRPr="005E10F1">
        <w:rPr>
          <w:rFonts w:ascii="Times New Roman" w:eastAsia="Times New Roman" w:hAnsi="Times New Roman" w:cs="Times New Roman"/>
          <w:sz w:val="20"/>
          <w:szCs w:val="20"/>
          <w:lang w:eastAsia="ru-RU"/>
        </w:rPr>
        <w:t>://pravo-minjust.ru, http://право-минюст</w:t>
      </w:r>
      <w:proofErr w:type="gramStart"/>
      <w:r w:rsidRPr="005E10F1">
        <w:rPr>
          <w:rFonts w:ascii="Times New Roman" w:eastAsia="Times New Roman" w:hAnsi="Times New Roman" w:cs="Times New Roman"/>
          <w:sz w:val="20"/>
          <w:szCs w:val="20"/>
          <w:lang w:eastAsia="ru-RU"/>
        </w:rPr>
        <w:t>.р</w:t>
      </w:r>
      <w:proofErr w:type="gramEnd"/>
      <w:r w:rsidRPr="005E10F1">
        <w:rPr>
          <w:rFonts w:ascii="Times New Roman" w:eastAsia="Times New Roman" w:hAnsi="Times New Roman" w:cs="Times New Roman"/>
          <w:sz w:val="20"/>
          <w:szCs w:val="20"/>
          <w:lang w:eastAsia="ru-RU"/>
        </w:rPr>
        <w:t>ф).</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Глава муниципального образования Кувайский сельсовет Новосергиевского района Оренбургской области</w:t>
      </w:r>
      <w:proofErr w:type="gramStart"/>
      <w:r w:rsidRPr="005E10F1">
        <w:rPr>
          <w:rFonts w:ascii="Times New Roman" w:eastAsia="Times New Roman" w:hAnsi="Times New Roman" w:cs="Times New Roman"/>
          <w:sz w:val="20"/>
          <w:szCs w:val="20"/>
          <w:lang w:eastAsia="ru-RU"/>
        </w:rPr>
        <w:t xml:space="preserve"> Л</w:t>
      </w:r>
      <w:proofErr w:type="gramEnd"/>
      <w:r w:rsidRPr="005E10F1">
        <w:rPr>
          <w:rFonts w:ascii="Times New Roman" w:eastAsia="Times New Roman" w:hAnsi="Times New Roman" w:cs="Times New Roman"/>
          <w:sz w:val="20"/>
          <w:szCs w:val="20"/>
          <w:lang w:eastAsia="ru-RU"/>
        </w:rPr>
        <w:t>еденев Вячеслав Валерьевич обязан обнародовать зарегистрированное решение о внесении изменений в Устав в т</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чение семи дней со дня поступления из Управления Министерства юстиции Российской Федерации по Оренбургской области уведомления о включении сведений о муниципальном правовом акте о внесении изменений в Устав в гос</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дарственный реестр уставов мун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ципальных образований Оренбургской области.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4. Направить сведения </w:t>
      </w:r>
      <w:proofErr w:type="gramStart"/>
      <w:r w:rsidRPr="005E10F1">
        <w:rPr>
          <w:rFonts w:ascii="Times New Roman" w:eastAsia="Times New Roman" w:hAnsi="Times New Roman" w:cs="Times New Roman"/>
          <w:sz w:val="20"/>
          <w:szCs w:val="20"/>
          <w:lang w:eastAsia="ru-RU"/>
        </w:rPr>
        <w:t>об обнародовании решения о внесении изменений в Устав в Управление Министерства юстиции Российской Федерации по Оренбур</w:t>
      </w:r>
      <w:r w:rsidRPr="005E10F1">
        <w:rPr>
          <w:rFonts w:ascii="Times New Roman" w:eastAsia="Times New Roman" w:hAnsi="Times New Roman" w:cs="Times New Roman"/>
          <w:sz w:val="20"/>
          <w:szCs w:val="20"/>
          <w:lang w:eastAsia="ru-RU"/>
        </w:rPr>
        <w:t>г</w:t>
      </w:r>
      <w:r w:rsidRPr="005E10F1">
        <w:rPr>
          <w:rFonts w:ascii="Times New Roman" w:eastAsia="Times New Roman" w:hAnsi="Times New Roman" w:cs="Times New Roman"/>
          <w:sz w:val="20"/>
          <w:szCs w:val="20"/>
          <w:lang w:eastAsia="ru-RU"/>
        </w:rPr>
        <w:t>ской области</w:t>
      </w:r>
      <w:proofErr w:type="gramEnd"/>
      <w:r w:rsidRPr="005E10F1">
        <w:rPr>
          <w:rFonts w:ascii="Times New Roman" w:eastAsia="Times New Roman" w:hAnsi="Times New Roman" w:cs="Times New Roman"/>
          <w:sz w:val="20"/>
          <w:szCs w:val="20"/>
          <w:lang w:eastAsia="ru-RU"/>
        </w:rPr>
        <w:t xml:space="preserve"> в течение 10 дней после дня его обнародования.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5. Настоящее решение вступает в силу после его государственной регистрации и обнародования.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6. </w:t>
      </w:r>
      <w:proofErr w:type="gramStart"/>
      <w:r w:rsidRPr="005E10F1">
        <w:rPr>
          <w:rFonts w:ascii="Times New Roman" w:eastAsia="Times New Roman" w:hAnsi="Times New Roman" w:cs="Times New Roman"/>
          <w:sz w:val="20"/>
          <w:szCs w:val="20"/>
          <w:lang w:eastAsia="ru-RU"/>
        </w:rPr>
        <w:t>Контроль за</w:t>
      </w:r>
      <w:proofErr w:type="gramEnd"/>
      <w:r w:rsidRPr="005E10F1">
        <w:rPr>
          <w:rFonts w:ascii="Times New Roman" w:eastAsia="Times New Roman" w:hAnsi="Times New Roman" w:cs="Times New Roman"/>
          <w:sz w:val="20"/>
          <w:szCs w:val="20"/>
          <w:lang w:eastAsia="ru-RU"/>
        </w:rPr>
        <w:t xml:space="preserve"> исполнением настоящего решения возложить на главу муниципального образования Кува</w:t>
      </w:r>
      <w:r w:rsidRPr="005E10F1">
        <w:rPr>
          <w:rFonts w:ascii="Times New Roman" w:eastAsia="Times New Roman" w:hAnsi="Times New Roman" w:cs="Times New Roman"/>
          <w:sz w:val="20"/>
          <w:szCs w:val="20"/>
          <w:lang w:eastAsia="ru-RU"/>
        </w:rPr>
        <w:t>й</w:t>
      </w:r>
      <w:r w:rsidRPr="005E10F1">
        <w:rPr>
          <w:rFonts w:ascii="Times New Roman" w:eastAsia="Times New Roman" w:hAnsi="Times New Roman" w:cs="Times New Roman"/>
          <w:sz w:val="20"/>
          <w:szCs w:val="20"/>
          <w:lang w:eastAsia="ru-RU"/>
        </w:rPr>
        <w:t xml:space="preserve">ский сельсовет Новосергиевского района Оренбургской области </w:t>
      </w:r>
      <w:proofErr w:type="spellStart"/>
      <w:r w:rsidRPr="005E10F1">
        <w:rPr>
          <w:rFonts w:ascii="Times New Roman" w:eastAsia="Times New Roman" w:hAnsi="Times New Roman" w:cs="Times New Roman"/>
          <w:sz w:val="20"/>
          <w:szCs w:val="20"/>
          <w:lang w:eastAsia="ru-RU"/>
        </w:rPr>
        <w:t>Леденева</w:t>
      </w:r>
      <w:proofErr w:type="spellEnd"/>
      <w:r w:rsidRPr="005E10F1">
        <w:rPr>
          <w:rFonts w:ascii="Times New Roman" w:eastAsia="Times New Roman" w:hAnsi="Times New Roman" w:cs="Times New Roman"/>
          <w:sz w:val="20"/>
          <w:szCs w:val="20"/>
          <w:lang w:eastAsia="ru-RU"/>
        </w:rPr>
        <w:t xml:space="preserve"> Вячеслава Валерьевича </w:t>
      </w:r>
    </w:p>
    <w:p w:rsidR="005E10F1" w:rsidRPr="005E10F1" w:rsidRDefault="005E10F1" w:rsidP="005E10F1">
      <w:pPr>
        <w:shd w:val="clear" w:color="auto" w:fill="FFFFFF"/>
        <w:spacing w:after="0" w:line="240" w:lineRule="auto"/>
        <w:ind w:right="28" w:firstLine="709"/>
        <w:rPr>
          <w:rFonts w:ascii="Times New Roman" w:eastAsia="Times New Roman" w:hAnsi="Times New Roman" w:cs="Times New Roman"/>
          <w:sz w:val="20"/>
          <w:szCs w:val="20"/>
          <w:lang w:eastAsia="ru-RU"/>
        </w:rPr>
      </w:pPr>
    </w:p>
    <w:p w:rsidR="005E10F1" w:rsidRPr="005E10F1" w:rsidRDefault="005E10F1" w:rsidP="005E10F1">
      <w:pPr>
        <w:spacing w:after="0" w:line="240" w:lineRule="auto"/>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Председатель Совета депутатов О.Н. Смолей</w:t>
      </w:r>
    </w:p>
    <w:p w:rsidR="005E10F1" w:rsidRPr="005E10F1" w:rsidRDefault="005E10F1" w:rsidP="005E10F1">
      <w:pPr>
        <w:shd w:val="clear" w:color="auto" w:fill="FFFFFF"/>
        <w:spacing w:after="0" w:line="240" w:lineRule="auto"/>
        <w:ind w:right="28" w:firstLine="709"/>
        <w:rPr>
          <w:rFonts w:ascii="Times New Roman" w:eastAsia="Times New Roman" w:hAnsi="Times New Roman" w:cs="Times New Roman"/>
          <w:sz w:val="20"/>
          <w:szCs w:val="20"/>
          <w:lang w:eastAsia="ru-RU"/>
        </w:rPr>
      </w:pPr>
    </w:p>
    <w:p w:rsidR="005E10F1" w:rsidRPr="005E10F1" w:rsidRDefault="005E10F1" w:rsidP="005E10F1">
      <w:pPr>
        <w:shd w:val="clear" w:color="auto" w:fill="FFFFFF"/>
        <w:spacing w:after="0" w:line="240" w:lineRule="auto"/>
        <w:ind w:right="28"/>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Глава муниципального образования В.В. </w:t>
      </w:r>
      <w:proofErr w:type="gramStart"/>
      <w:r w:rsidRPr="005E10F1">
        <w:rPr>
          <w:rFonts w:ascii="Times New Roman" w:eastAsia="Times New Roman" w:hAnsi="Times New Roman" w:cs="Times New Roman"/>
          <w:sz w:val="20"/>
          <w:szCs w:val="20"/>
          <w:lang w:eastAsia="ru-RU"/>
        </w:rPr>
        <w:t>Леденев</w:t>
      </w:r>
      <w:proofErr w:type="gramEnd"/>
    </w:p>
    <w:p w:rsidR="005E10F1" w:rsidRPr="005E10F1" w:rsidRDefault="005E10F1" w:rsidP="005E10F1">
      <w:pPr>
        <w:shd w:val="clear" w:color="auto" w:fill="FFFFFF"/>
        <w:spacing w:after="0" w:line="240" w:lineRule="auto"/>
        <w:ind w:right="28"/>
        <w:rPr>
          <w:rFonts w:ascii="Times New Roman" w:eastAsia="Times New Roman" w:hAnsi="Times New Roman" w:cs="Times New Roman"/>
          <w:sz w:val="20"/>
          <w:szCs w:val="20"/>
          <w:lang w:eastAsia="ru-RU"/>
        </w:rPr>
      </w:pPr>
    </w:p>
    <w:p w:rsidR="005E10F1" w:rsidRPr="005E10F1" w:rsidRDefault="005E10F1" w:rsidP="005E10F1">
      <w:pPr>
        <w:shd w:val="clear" w:color="auto" w:fill="FFFFFF"/>
        <w:spacing w:after="0" w:line="240" w:lineRule="auto"/>
        <w:ind w:right="28"/>
        <w:rPr>
          <w:rFonts w:ascii="Times New Roman" w:eastAsia="Times New Roman" w:hAnsi="Times New Roman" w:cs="Times New Roman"/>
          <w:sz w:val="20"/>
          <w:szCs w:val="20"/>
          <w:lang w:eastAsia="ru-RU"/>
        </w:rPr>
      </w:pPr>
    </w:p>
    <w:p w:rsidR="005E10F1" w:rsidRPr="005E10F1" w:rsidRDefault="005E10F1" w:rsidP="005E10F1">
      <w:pPr>
        <w:shd w:val="clear" w:color="auto" w:fill="FFFFFF"/>
        <w:spacing w:after="0" w:line="240" w:lineRule="auto"/>
        <w:ind w:right="28"/>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Разослано: прокуратуре, постоянным комиссиям</w:t>
      </w:r>
    </w:p>
    <w:p w:rsidR="005E10F1" w:rsidRPr="005E10F1" w:rsidRDefault="005E10F1" w:rsidP="005E10F1">
      <w:pPr>
        <w:spacing w:after="0" w:line="240" w:lineRule="auto"/>
        <w:ind w:left="4956" w:right="-57" w:firstLine="709"/>
        <w:jc w:val="right"/>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Приложение</w:t>
      </w:r>
    </w:p>
    <w:p w:rsidR="005E10F1" w:rsidRPr="005E10F1" w:rsidRDefault="005E10F1" w:rsidP="005E10F1">
      <w:pPr>
        <w:spacing w:after="0" w:line="240" w:lineRule="auto"/>
        <w:ind w:right="-57" w:firstLine="709"/>
        <w:jc w:val="right"/>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к решению Совета депутатов</w:t>
      </w:r>
    </w:p>
    <w:p w:rsidR="005E10F1" w:rsidRPr="005E10F1" w:rsidRDefault="005E10F1" w:rsidP="005E10F1">
      <w:pPr>
        <w:spacing w:after="0" w:line="240" w:lineRule="auto"/>
        <w:ind w:right="-57" w:firstLine="709"/>
        <w:jc w:val="right"/>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муниципального образования</w:t>
      </w:r>
    </w:p>
    <w:p w:rsidR="005E10F1" w:rsidRPr="005E10F1" w:rsidRDefault="005E10F1" w:rsidP="005E10F1">
      <w:pPr>
        <w:spacing w:after="0" w:line="240" w:lineRule="auto"/>
        <w:ind w:right="-57" w:firstLine="709"/>
        <w:jc w:val="right"/>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 xml:space="preserve">Кувайский сельсовет </w:t>
      </w:r>
    </w:p>
    <w:p w:rsidR="005E10F1" w:rsidRPr="005E10F1" w:rsidRDefault="005E10F1" w:rsidP="005E10F1">
      <w:pPr>
        <w:spacing w:after="0" w:line="240" w:lineRule="auto"/>
        <w:ind w:right="-57" w:firstLine="709"/>
        <w:jc w:val="right"/>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Новосергиевского района</w:t>
      </w:r>
    </w:p>
    <w:p w:rsidR="005E10F1" w:rsidRPr="005E10F1" w:rsidRDefault="005E10F1" w:rsidP="005E10F1">
      <w:pPr>
        <w:spacing w:after="0" w:line="240" w:lineRule="auto"/>
        <w:ind w:right="-57" w:firstLine="709"/>
        <w:jc w:val="right"/>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Оренбургской области</w:t>
      </w:r>
    </w:p>
    <w:p w:rsidR="005E10F1" w:rsidRPr="005E10F1" w:rsidRDefault="005E10F1" w:rsidP="005E10F1">
      <w:pPr>
        <w:spacing w:after="0" w:line="240" w:lineRule="auto"/>
        <w:ind w:right="-57" w:firstLine="709"/>
        <w:jc w:val="right"/>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 xml:space="preserve">От 17.10.2023 № 33/1 </w:t>
      </w:r>
      <w:proofErr w:type="spellStart"/>
      <w:r w:rsidRPr="005E10F1">
        <w:rPr>
          <w:rFonts w:ascii="Times New Roman" w:eastAsia="Times New Roman" w:hAnsi="Times New Roman" w:cs="Times New Roman"/>
          <w:b/>
          <w:bCs/>
          <w:sz w:val="20"/>
          <w:szCs w:val="20"/>
          <w:lang w:eastAsia="ru-RU"/>
        </w:rPr>
        <w:t>р.С</w:t>
      </w:r>
      <w:proofErr w:type="spellEnd"/>
      <w:r w:rsidRPr="005E10F1">
        <w:rPr>
          <w:rFonts w:ascii="Times New Roman" w:eastAsia="Times New Roman" w:hAnsi="Times New Roman" w:cs="Times New Roman"/>
          <w:b/>
          <w:bCs/>
          <w:sz w:val="20"/>
          <w:szCs w:val="20"/>
          <w:lang w:eastAsia="ru-RU"/>
        </w:rPr>
        <w:t>.</w:t>
      </w:r>
    </w:p>
    <w:p w:rsidR="005E10F1" w:rsidRPr="005E10F1" w:rsidRDefault="005E10F1" w:rsidP="005E10F1">
      <w:pPr>
        <w:spacing w:after="0" w:line="240" w:lineRule="auto"/>
        <w:jc w:val="center"/>
        <w:rPr>
          <w:rFonts w:ascii="Times New Roman" w:eastAsia="Times New Roman" w:hAnsi="Times New Roman" w:cs="Times New Roman"/>
          <w:sz w:val="20"/>
          <w:szCs w:val="20"/>
          <w:lang w:eastAsia="ru-RU"/>
        </w:rPr>
      </w:pPr>
    </w:p>
    <w:p w:rsidR="005E10F1" w:rsidRPr="005E10F1" w:rsidRDefault="005E10F1" w:rsidP="005E10F1">
      <w:pPr>
        <w:spacing w:after="0" w:line="240" w:lineRule="auto"/>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Изменения в Устав муниципального образования Кувайский сельсовет Новосергиевского района Оренбур</w:t>
      </w:r>
      <w:r w:rsidRPr="005E10F1">
        <w:rPr>
          <w:rFonts w:ascii="Times New Roman" w:eastAsia="Times New Roman" w:hAnsi="Times New Roman" w:cs="Times New Roman"/>
          <w:b/>
          <w:bCs/>
          <w:sz w:val="20"/>
          <w:szCs w:val="20"/>
          <w:lang w:eastAsia="ru-RU"/>
        </w:rPr>
        <w:t>г</w:t>
      </w:r>
      <w:r w:rsidRPr="005E10F1">
        <w:rPr>
          <w:rFonts w:ascii="Times New Roman" w:eastAsia="Times New Roman" w:hAnsi="Times New Roman" w:cs="Times New Roman"/>
          <w:b/>
          <w:bCs/>
          <w:sz w:val="20"/>
          <w:szCs w:val="20"/>
          <w:lang w:eastAsia="ru-RU"/>
        </w:rPr>
        <w:t>ской области</w:t>
      </w:r>
    </w:p>
    <w:p w:rsidR="005E10F1" w:rsidRPr="005E10F1" w:rsidRDefault="005E10F1" w:rsidP="005E10F1">
      <w:pPr>
        <w:spacing w:after="0" w:line="240" w:lineRule="auto"/>
        <w:ind w:firstLine="709"/>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1. Статью 1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«Статья 1. Характеристика муниципального образования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proofErr w:type="gramStart"/>
      <w:r w:rsidRPr="005E10F1">
        <w:rPr>
          <w:rFonts w:ascii="Times New Roman" w:eastAsia="Times New Roman" w:hAnsi="Times New Roman" w:cs="Times New Roman"/>
          <w:sz w:val="20"/>
          <w:szCs w:val="20"/>
          <w:lang w:eastAsia="ru-RU"/>
        </w:rPr>
        <w:t>Муниципальное образование Кувайский сельсовет – сельское поселение, с а</w:t>
      </w:r>
      <w:r w:rsidRPr="005E10F1">
        <w:rPr>
          <w:rFonts w:ascii="Times New Roman" w:eastAsia="Times New Roman" w:hAnsi="Times New Roman" w:cs="Times New Roman"/>
          <w:sz w:val="20"/>
          <w:szCs w:val="20"/>
          <w:lang w:eastAsia="ru-RU"/>
        </w:rPr>
        <w:t>д</w:t>
      </w:r>
      <w:r w:rsidRPr="005E10F1">
        <w:rPr>
          <w:rFonts w:ascii="Times New Roman" w:eastAsia="Times New Roman" w:hAnsi="Times New Roman" w:cs="Times New Roman"/>
          <w:sz w:val="20"/>
          <w:szCs w:val="20"/>
          <w:lang w:eastAsia="ru-RU"/>
        </w:rPr>
        <w:t>министративным центром в селе Кувай, образованное в соответствии с Законом Оренбургской области от 09.03.2005 № 1906/314-III-ОЗ «О муниц</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пальных образованиях в составе муниципального образования Новосергиевский район Оренбургской области» в с</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ставе муниципального образования Новосергиевский район Оренбургской области, объединяющим общей территор</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ей два сельских населенных пункта, в которых местное самоуправление осуществляется населением неп</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средственно и (или) через выборные</w:t>
      </w:r>
      <w:proofErr w:type="gramEnd"/>
      <w:r w:rsidRPr="005E10F1">
        <w:rPr>
          <w:rFonts w:ascii="Times New Roman" w:eastAsia="Times New Roman" w:hAnsi="Times New Roman" w:cs="Times New Roman"/>
          <w:sz w:val="20"/>
          <w:szCs w:val="20"/>
          <w:lang w:eastAsia="ru-RU"/>
        </w:rPr>
        <w:t xml:space="preserve"> и иные органы местного самоуправления.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lastRenderedPageBreak/>
        <w:t>Наименование муниципального образования – сельское поселение Кувайский сельсовет Новосергиевского района Оренбургской области. Сокращенная форма наименования муниципального образования – Кувайский сельс</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вет Новосергиевского района Оренбургской области. По тексту Устава также могут быть использованы термины: м</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ниципальное образование, сельское поселение, сельсовет, Кува</w:t>
      </w:r>
      <w:r w:rsidRPr="005E10F1">
        <w:rPr>
          <w:rFonts w:ascii="Times New Roman" w:eastAsia="Times New Roman" w:hAnsi="Times New Roman" w:cs="Times New Roman"/>
          <w:sz w:val="20"/>
          <w:szCs w:val="20"/>
          <w:lang w:eastAsia="ru-RU"/>
        </w:rPr>
        <w:t>й</w:t>
      </w:r>
      <w:r w:rsidRPr="005E10F1">
        <w:rPr>
          <w:rFonts w:ascii="Times New Roman" w:eastAsia="Times New Roman" w:hAnsi="Times New Roman" w:cs="Times New Roman"/>
          <w:sz w:val="20"/>
          <w:szCs w:val="20"/>
          <w:lang w:eastAsia="ru-RU"/>
        </w:rPr>
        <w:t>ский сельсовет.</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Допускается использование в официальных символах муниципального обр</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зования, наименованиях органов местного самоуправления, выборных и иных должностных лиц местного самоуправления, печатях, штампах, бланках, а также в других случаях, где используется наименование муниципального образования, сокращенной формы наим</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нования муниципального образования наравне с полным официальным наименованием муниципального образования, определенным наст</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ящим Уставом».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2. Пункт 7 части 1 статьи 6:</w:t>
      </w:r>
      <w:r w:rsidRPr="005E10F1">
        <w:rPr>
          <w:rFonts w:ascii="Times New Roman" w:eastAsia="Times New Roman" w:hAnsi="Times New Roman" w:cs="Times New Roman"/>
          <w:sz w:val="20"/>
          <w:szCs w:val="20"/>
          <w:lang w:eastAsia="ru-RU"/>
        </w:rPr>
        <w:t xml:space="preserve"> «7)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на местного самоуправления, выборного должностного лица местного самоуправления, голосования по вопросам и</w:t>
      </w:r>
      <w:r w:rsidRPr="005E10F1">
        <w:rPr>
          <w:rFonts w:ascii="Times New Roman" w:eastAsia="Times New Roman" w:hAnsi="Times New Roman" w:cs="Times New Roman"/>
          <w:sz w:val="20"/>
          <w:szCs w:val="20"/>
          <w:lang w:eastAsia="ru-RU"/>
        </w:rPr>
        <w:t>з</w:t>
      </w:r>
      <w:r w:rsidRPr="005E10F1">
        <w:rPr>
          <w:rFonts w:ascii="Times New Roman" w:eastAsia="Times New Roman" w:hAnsi="Times New Roman" w:cs="Times New Roman"/>
          <w:sz w:val="20"/>
          <w:szCs w:val="20"/>
          <w:lang w:eastAsia="ru-RU"/>
        </w:rPr>
        <w:t>менения границ муниципального образования, преобразования м</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 xml:space="preserve">ниципального образования» – признать утратившим силу.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3. Абзац 3 части 8 статьи 8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«Итоги голосования и принятое на местном референдуме решение подлежат официальному опубликованию (обнародованию)</w:t>
      </w:r>
      <w:proofErr w:type="gramStart"/>
      <w:r w:rsidRPr="005E10F1">
        <w:rPr>
          <w:rFonts w:ascii="Times New Roman" w:eastAsia="Times New Roman" w:hAnsi="Times New Roman" w:cs="Times New Roman"/>
          <w:sz w:val="20"/>
          <w:szCs w:val="20"/>
          <w:lang w:eastAsia="ru-RU"/>
        </w:rPr>
        <w:t>.»</w:t>
      </w:r>
      <w:proofErr w:type="gramEnd"/>
      <w:r w:rsidRPr="005E10F1">
        <w:rPr>
          <w:rFonts w:ascii="Times New Roman" w:eastAsia="Times New Roman" w:hAnsi="Times New Roman" w:cs="Times New Roman"/>
          <w:sz w:val="20"/>
          <w:szCs w:val="20"/>
          <w:lang w:eastAsia="ru-RU"/>
        </w:rPr>
        <w:t>.</w:t>
      </w:r>
    </w:p>
    <w:p w:rsidR="005E10F1" w:rsidRPr="005E10F1" w:rsidRDefault="005E10F1" w:rsidP="005E10F1">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4. Часть 4 статьи 9 изложить в новой редакции:</w:t>
      </w:r>
    </w:p>
    <w:p w:rsidR="005E10F1" w:rsidRPr="005E10F1" w:rsidRDefault="005E10F1" w:rsidP="005E10F1">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Итоги муниципальных выборов подлежат официальному опубликованию (обнародованию).».</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5. Часть 7 статьи 10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«7. Итоги голосования по отзыву депутата, главы сельсовета и принятые решения подлежат официальному опубликованию (обнародованию) не позднее 10 дней со дня проведения голосования и принятия решения соотве</w:t>
      </w:r>
      <w:r w:rsidRPr="005E10F1">
        <w:rPr>
          <w:rFonts w:ascii="Times New Roman" w:eastAsia="Times New Roman" w:hAnsi="Times New Roman" w:cs="Times New Roman"/>
          <w:sz w:val="20"/>
          <w:szCs w:val="20"/>
          <w:lang w:eastAsia="ru-RU"/>
        </w:rPr>
        <w:t>т</w:t>
      </w:r>
      <w:r w:rsidRPr="005E10F1">
        <w:rPr>
          <w:rFonts w:ascii="Times New Roman" w:eastAsia="Times New Roman" w:hAnsi="Times New Roman" w:cs="Times New Roman"/>
          <w:sz w:val="20"/>
          <w:szCs w:val="20"/>
          <w:lang w:eastAsia="ru-RU"/>
        </w:rPr>
        <w:t>ственно</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6</w:t>
      </w:r>
      <w:r w:rsidRPr="005E10F1">
        <w:rPr>
          <w:rFonts w:ascii="Times New Roman" w:eastAsia="Times New Roman" w:hAnsi="Times New Roman" w:cs="Times New Roman"/>
          <w:sz w:val="20"/>
          <w:szCs w:val="20"/>
          <w:lang w:eastAsia="ru-RU"/>
        </w:rPr>
        <w:t xml:space="preserve">. </w:t>
      </w:r>
      <w:r w:rsidRPr="005E10F1">
        <w:rPr>
          <w:rFonts w:ascii="Times New Roman" w:eastAsia="Times New Roman" w:hAnsi="Times New Roman" w:cs="Times New Roman"/>
          <w:b/>
          <w:bCs/>
          <w:sz w:val="20"/>
          <w:szCs w:val="20"/>
          <w:lang w:eastAsia="ru-RU"/>
        </w:rPr>
        <w:t>Часть 4 статьи 11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Итоги голосования по вопросам изменения границ сельского поселения, преобразования сельского пос</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ления и принятые решения подлежат официальному опубликованию (обнародованию).».</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7. Статью 15.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«Статья 15. Сельский староста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сельском посел</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нии, может назн</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чаться сельский староста.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 Сельский староста назначается Советом депутатов муниципального образ</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вания, в состав которого входит данный сельский населенный пункт, по представлению схода граждан сельского населенного пункта. Сельский стар</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ста назначается из числа граждан Российской Федерации, проживающих на территории данного сельского населенн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рии данного сельского населенного пункта.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Сельский староста не является лицом, замещающим государственную должность, должность государстве</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ной гражданской службы, муниципальную должность, за исключением муниципальной должности депутата Совета депутатов, осуществляющего свои полномочия на непостоянной основе, или должность мун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ципальной службы, не может состоять в трудовых отношениях и иных непосре</w:t>
      </w:r>
      <w:r w:rsidRPr="005E10F1">
        <w:rPr>
          <w:rFonts w:ascii="Times New Roman" w:eastAsia="Times New Roman" w:hAnsi="Times New Roman" w:cs="Times New Roman"/>
          <w:sz w:val="20"/>
          <w:szCs w:val="20"/>
          <w:lang w:eastAsia="ru-RU"/>
        </w:rPr>
        <w:t>д</w:t>
      </w:r>
      <w:r w:rsidRPr="005E10F1">
        <w:rPr>
          <w:rFonts w:ascii="Times New Roman" w:eastAsia="Times New Roman" w:hAnsi="Times New Roman" w:cs="Times New Roman"/>
          <w:sz w:val="20"/>
          <w:szCs w:val="20"/>
          <w:lang w:eastAsia="ru-RU"/>
        </w:rPr>
        <w:t>ственно связанных с ними отношениях с органами местного самоуправления.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Сельским старостой не может быть назначено лицо:</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1) </w:t>
      </w:r>
      <w:proofErr w:type="gramStart"/>
      <w:r w:rsidRPr="005E10F1">
        <w:rPr>
          <w:rFonts w:ascii="Times New Roman" w:eastAsia="Times New Roman" w:hAnsi="Times New Roman" w:cs="Times New Roman"/>
          <w:sz w:val="20"/>
          <w:szCs w:val="20"/>
          <w:lang w:eastAsia="ru-RU"/>
        </w:rPr>
        <w:t>замещающее</w:t>
      </w:r>
      <w:proofErr w:type="gramEnd"/>
      <w:r w:rsidRPr="005E10F1">
        <w:rPr>
          <w:rFonts w:ascii="Times New Roman" w:eastAsia="Times New Roman" w:hAnsi="Times New Roman" w:cs="Times New Roman"/>
          <w:sz w:val="20"/>
          <w:szCs w:val="20"/>
          <w:lang w:eastAsia="ru-RU"/>
        </w:rPr>
        <w:t xml:space="preserve"> государственную должность, должность государственной гражданской службы, муниципал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ную должность, за исключением муниципальной должности депутата Совета депутатов, осуществляющего свои по</w:t>
      </w:r>
      <w:r w:rsidRPr="005E10F1">
        <w:rPr>
          <w:rFonts w:ascii="Times New Roman" w:eastAsia="Times New Roman" w:hAnsi="Times New Roman" w:cs="Times New Roman"/>
          <w:sz w:val="20"/>
          <w:szCs w:val="20"/>
          <w:lang w:eastAsia="ru-RU"/>
        </w:rPr>
        <w:t>л</w:t>
      </w:r>
      <w:r w:rsidRPr="005E10F1">
        <w:rPr>
          <w:rFonts w:ascii="Times New Roman" w:eastAsia="Times New Roman" w:hAnsi="Times New Roman" w:cs="Times New Roman"/>
          <w:sz w:val="20"/>
          <w:szCs w:val="20"/>
          <w:lang w:eastAsia="ru-RU"/>
        </w:rPr>
        <w:t>номочия на неп</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стоянной основе, или должность муниципальной службы;</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2) </w:t>
      </w:r>
      <w:proofErr w:type="gramStart"/>
      <w:r w:rsidRPr="005E10F1">
        <w:rPr>
          <w:rFonts w:ascii="Times New Roman" w:eastAsia="Times New Roman" w:hAnsi="Times New Roman" w:cs="Times New Roman"/>
          <w:sz w:val="20"/>
          <w:szCs w:val="20"/>
          <w:lang w:eastAsia="ru-RU"/>
        </w:rPr>
        <w:t>признанное</w:t>
      </w:r>
      <w:proofErr w:type="gramEnd"/>
      <w:r w:rsidRPr="005E10F1">
        <w:rPr>
          <w:rFonts w:ascii="Times New Roman" w:eastAsia="Times New Roman" w:hAnsi="Times New Roman" w:cs="Times New Roman"/>
          <w:sz w:val="20"/>
          <w:szCs w:val="20"/>
          <w:lang w:eastAsia="ru-RU"/>
        </w:rPr>
        <w:t xml:space="preserve"> судом недееспособным или ограниченно дееспособным;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3) </w:t>
      </w:r>
      <w:proofErr w:type="gramStart"/>
      <w:r w:rsidRPr="005E10F1">
        <w:rPr>
          <w:rFonts w:ascii="Times New Roman" w:eastAsia="Times New Roman" w:hAnsi="Times New Roman" w:cs="Times New Roman"/>
          <w:sz w:val="20"/>
          <w:szCs w:val="20"/>
          <w:lang w:eastAsia="ru-RU"/>
        </w:rPr>
        <w:t>имеющее</w:t>
      </w:r>
      <w:proofErr w:type="gramEnd"/>
      <w:r w:rsidRPr="005E10F1">
        <w:rPr>
          <w:rFonts w:ascii="Times New Roman" w:eastAsia="Times New Roman" w:hAnsi="Times New Roman" w:cs="Times New Roman"/>
          <w:sz w:val="20"/>
          <w:szCs w:val="20"/>
          <w:lang w:eastAsia="ru-RU"/>
        </w:rPr>
        <w:t xml:space="preserve"> непогашенную или неснятую судимость.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5. Срок полномочий сельского старосты составляет 5 лет.</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Полномочия сельского старосты прекращаются досрочно по решению Совета депутатов и по представлению схода граждан сельского населенного пункта, а также в случаях, установленных федеральным законом.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6. Сельский староста для решения возложенных на него задач:</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просов местного значения в сельском населенном пункте;</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 взаимодействует с населением, в том числе посредством участия в сходах, собраниях, конференциях гра</w:t>
      </w:r>
      <w:r w:rsidRPr="005E10F1">
        <w:rPr>
          <w:rFonts w:ascii="Times New Roman" w:eastAsia="Times New Roman" w:hAnsi="Times New Roman" w:cs="Times New Roman"/>
          <w:sz w:val="20"/>
          <w:szCs w:val="20"/>
          <w:lang w:eastAsia="ru-RU"/>
        </w:rPr>
        <w:t>ж</w:t>
      </w:r>
      <w:r w:rsidRPr="005E10F1">
        <w:rPr>
          <w:rFonts w:ascii="Times New Roman" w:eastAsia="Times New Roman" w:hAnsi="Times New Roman" w:cs="Times New Roman"/>
          <w:sz w:val="20"/>
          <w:szCs w:val="20"/>
          <w:lang w:eastAsia="ru-RU"/>
        </w:rPr>
        <w:t>дан, направляет по результатам таких мероприятий обращения и предложения, в том числе оформленные в виде пр</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ектов муниципальных правовых актов, подлежащие обязательному рассмотрению органами местного самоуправл</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содействует органам местного самоуправления в организации и проведении публичных слушаний и общ</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ственных обсуждений, обнародовании их результатов в сельском населенном пункте;</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4.1) вправе выступить с инициативой о внесении инициативного проекта по вопросам, имеющим приорите</w:t>
      </w:r>
      <w:r w:rsidRPr="005E10F1">
        <w:rPr>
          <w:rFonts w:ascii="Times New Roman" w:eastAsia="Times New Roman" w:hAnsi="Times New Roman" w:cs="Times New Roman"/>
          <w:sz w:val="20"/>
          <w:szCs w:val="20"/>
          <w:lang w:eastAsia="ru-RU"/>
        </w:rPr>
        <w:t>т</w:t>
      </w:r>
      <w:r w:rsidRPr="005E10F1">
        <w:rPr>
          <w:rFonts w:ascii="Times New Roman" w:eastAsia="Times New Roman" w:hAnsi="Times New Roman" w:cs="Times New Roman"/>
          <w:sz w:val="20"/>
          <w:szCs w:val="20"/>
          <w:lang w:eastAsia="ru-RU"/>
        </w:rPr>
        <w:t>ное значение для жителей сельского населенного пункта;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lastRenderedPageBreak/>
        <w:t>5) осуществляет иные полномочия и права, предусмотренные решением Совета депутатов в соответствии с законом Оренбургской области.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7. Гарантии деятельности и иные вопросы статуса сельского старосты устанавливаются решением Совета д</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путатов в соответствии с законом Оренбургской области</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8. В статье 17.:</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а) часть 4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Порядок организации и проведения публичных слушаний определяется положением о публичных слуш</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ниях, утверждаемым решением Совета депутатов в соответствии с частью 4 статьи 28 Федерального закона от 06.10.2003 № 131-ФЗ «Об общих принципах организации местного самоуправления в Российской Фед</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рации</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б) часть 6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«6. Итоги обсуждения, результаты публичных слушаний, подлежат официальному опубликованию (обнар</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дованию), включая мотивированное обоснование пр</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нятых решений</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9. Часть 6 статьи 18.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«6. Итоги проведения собрания граждан подлежат официальному опубликов</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нию (обнародованию).».</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10. Часть 3 статьи 19.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Итоги конференции граждан (собрания делегатов) подлежат официальному опубликованию (обнародов</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нию).».</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11. В статье 22:</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а) абзац 5 части 1:</w:t>
      </w:r>
      <w:r w:rsidRPr="005E10F1">
        <w:rPr>
          <w:rFonts w:ascii="Times New Roman" w:eastAsia="Times New Roman" w:hAnsi="Times New Roman" w:cs="Times New Roman"/>
          <w:b/>
          <w:bCs/>
          <w:sz w:val="20"/>
          <w:szCs w:val="20"/>
          <w:lang w:eastAsia="ru-RU"/>
        </w:rPr>
        <w:t xml:space="preserve"> </w:t>
      </w:r>
      <w:r w:rsidRPr="005E10F1">
        <w:rPr>
          <w:rFonts w:ascii="Times New Roman" w:eastAsia="Times New Roman" w:hAnsi="Times New Roman" w:cs="Times New Roman"/>
          <w:sz w:val="20"/>
          <w:szCs w:val="20"/>
          <w:lang w:eastAsia="ru-RU"/>
        </w:rPr>
        <w:t>«контрольно-счетный орган муниципального образования»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б) дополнить частью 7 следующего содержания: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«7. Полномочия контрольно-счетного органа сельсовета по осуществлению внешнего муниципального ф</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нансового контроля передаются контрольно-счетному органу Новосергиевского района на основании соглашения, заключенного Советом депутатов с Советом депутатов Новосергиевского района</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12. Пункт 1 статьи 26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 в случае принятия указанным органом решения о самороспуске. С инициативой принятия Советом деп</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татов решения о самороспуске может выступить любой из депутатов, группа депутатов на заседании Совета депут</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тов. Инициатива о самороспуске оформляется в письменной форме. Решение о самороспуске приним</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ется не менее чем 2/3 голосов от установленной численности депутатов. Решение о самороспуске вступает в силу после его офиц</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ального опубликования (обнародования). После вступления в силу решения о самороспуске полномочия Совета деп</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татов прекращаются</w:t>
      </w:r>
      <w:proofErr w:type="gramStart"/>
      <w:r w:rsidRPr="005E10F1">
        <w:rPr>
          <w:rFonts w:ascii="Times New Roman" w:eastAsia="Times New Roman" w:hAnsi="Times New Roman" w:cs="Times New Roman"/>
          <w:sz w:val="20"/>
          <w:szCs w:val="20"/>
          <w:lang w:eastAsia="ru-RU"/>
        </w:rPr>
        <w:t>.»;</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proofErr w:type="gramEnd"/>
      <w:r w:rsidRPr="005E10F1">
        <w:rPr>
          <w:rFonts w:ascii="Times New Roman" w:eastAsia="Times New Roman" w:hAnsi="Times New Roman" w:cs="Times New Roman"/>
          <w:b/>
          <w:bCs/>
          <w:sz w:val="20"/>
          <w:szCs w:val="20"/>
          <w:lang w:eastAsia="ru-RU"/>
        </w:rPr>
        <w:t>13. В статье 27:</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а) часть 4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Депутаты Совета депутатов муниципального образования осуществляют свои полномочия на непостоя</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ной основе</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б) часть 7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в) часть 8 – исключить;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г) часть 12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д) часть 14 -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е) дополнить частью 15 следующего содержания: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w:t>
      </w:r>
      <w:r w:rsidRPr="005E10F1">
        <w:rPr>
          <w:rFonts w:ascii="Times New Roman" w:eastAsia="Times New Roman" w:hAnsi="Times New Roman" w:cs="Times New Roman"/>
          <w:sz w:val="20"/>
          <w:szCs w:val="20"/>
          <w:lang w:eastAsia="ru-RU"/>
        </w:rPr>
        <w:t xml:space="preserve">15. </w:t>
      </w:r>
      <w:proofErr w:type="gramStart"/>
      <w:r w:rsidRPr="005E10F1">
        <w:rPr>
          <w:rFonts w:ascii="Times New Roman" w:eastAsia="Times New Roman" w:hAnsi="Times New Roman" w:cs="Times New Roman"/>
          <w:sz w:val="20"/>
          <w:szCs w:val="20"/>
          <w:lang w:eastAsia="ru-RU"/>
        </w:rPr>
        <w:t>Представление сведений о доходах, расходах, об имуществе и обязател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ствах имущественного характера депутатами,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 Законом Оре</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бургской области от 01.09.2017 № 541/128-VI-ОЗ «О порядке представления лицами, замещающими муниципальные должности, дол</w:t>
      </w:r>
      <w:r w:rsidRPr="005E10F1">
        <w:rPr>
          <w:rFonts w:ascii="Times New Roman" w:eastAsia="Times New Roman" w:hAnsi="Times New Roman" w:cs="Times New Roman"/>
          <w:sz w:val="20"/>
          <w:szCs w:val="20"/>
          <w:lang w:eastAsia="ru-RU"/>
        </w:rPr>
        <w:t>ж</w:t>
      </w:r>
      <w:r w:rsidRPr="005E10F1">
        <w:rPr>
          <w:rFonts w:ascii="Times New Roman" w:eastAsia="Times New Roman" w:hAnsi="Times New Roman" w:cs="Times New Roman"/>
          <w:sz w:val="20"/>
          <w:szCs w:val="20"/>
          <w:lang w:eastAsia="ru-RU"/>
        </w:rPr>
        <w:t>ности глав местных администраций по контракту, гражданами, претендующими на замещение указанных</w:t>
      </w:r>
      <w:proofErr w:type="gramEnd"/>
      <w:r w:rsidRPr="005E10F1">
        <w:rPr>
          <w:rFonts w:ascii="Times New Roman" w:eastAsia="Times New Roman" w:hAnsi="Times New Roman" w:cs="Times New Roman"/>
          <w:sz w:val="20"/>
          <w:szCs w:val="20"/>
          <w:lang w:eastAsia="ru-RU"/>
        </w:rPr>
        <w:t xml:space="preserve"> дол</w:t>
      </w:r>
      <w:r w:rsidRPr="005E10F1">
        <w:rPr>
          <w:rFonts w:ascii="Times New Roman" w:eastAsia="Times New Roman" w:hAnsi="Times New Roman" w:cs="Times New Roman"/>
          <w:sz w:val="20"/>
          <w:szCs w:val="20"/>
          <w:lang w:eastAsia="ru-RU"/>
        </w:rPr>
        <w:t>ж</w:t>
      </w:r>
      <w:r w:rsidRPr="005E10F1">
        <w:rPr>
          <w:rFonts w:ascii="Times New Roman" w:eastAsia="Times New Roman" w:hAnsi="Times New Roman" w:cs="Times New Roman"/>
          <w:sz w:val="20"/>
          <w:szCs w:val="20"/>
          <w:lang w:eastAsia="ru-RU"/>
        </w:rPr>
        <w:t>ностей, сведений о доходах, расходах, об имуществе и обязательствах имущественного характера и порядке проверки дост</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верности и полноты сведений, предста</w:t>
      </w:r>
      <w:r w:rsidRPr="005E10F1">
        <w:rPr>
          <w:rFonts w:ascii="Times New Roman" w:eastAsia="Times New Roman" w:hAnsi="Times New Roman" w:cs="Times New Roman"/>
          <w:sz w:val="20"/>
          <w:szCs w:val="20"/>
          <w:lang w:eastAsia="ru-RU"/>
        </w:rPr>
        <w:t>в</w:t>
      </w:r>
      <w:r w:rsidRPr="005E10F1">
        <w:rPr>
          <w:rFonts w:ascii="Times New Roman" w:eastAsia="Times New Roman" w:hAnsi="Times New Roman" w:cs="Times New Roman"/>
          <w:sz w:val="20"/>
          <w:szCs w:val="20"/>
          <w:lang w:eastAsia="ru-RU"/>
        </w:rPr>
        <w:t>ленных указанными лицами и гражданами».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14. Статью 28.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«Статья 28. Досрочное прекращение полномочий депутата Совета депутатов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 Полномочия депутата Совета депутатов прекращаются досрочно в случае:</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 смерти;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 отставки по собственному желанию;</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признания судом недееспособным или ограниченно дееспособным;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признания судом безвестно отсутствующим или объявления умершим;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5) вступления в отношении его в законную силу обвинительного приговора суда;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6) выезда за пределы Российской Федерации на постоянное место жительства;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proofErr w:type="gramStart"/>
      <w:r w:rsidRPr="005E10F1">
        <w:rPr>
          <w:rFonts w:ascii="Times New Roman" w:eastAsia="Times New Roman" w:hAnsi="Times New Roman" w:cs="Times New Roman"/>
          <w:sz w:val="20"/>
          <w:szCs w:val="20"/>
          <w:lang w:eastAsia="ru-RU"/>
        </w:rPr>
        <w:t>7) прекращения гражданства Российской Федерации либо гражданства ин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странного государства - участника международного договора Российской Федер</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ции, в соответствии с которым иностранный гражданин имеет право быть избранным в органы местного самоуправления, наличия гражданства (подданства) ин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странного государства либо вида на жительство или иного документа, подтвержд</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во на основании международного</w:t>
      </w:r>
      <w:proofErr w:type="gramEnd"/>
      <w:r w:rsidRPr="005E10F1">
        <w:rPr>
          <w:rFonts w:ascii="Times New Roman" w:eastAsia="Times New Roman" w:hAnsi="Times New Roman" w:cs="Times New Roman"/>
          <w:sz w:val="20"/>
          <w:szCs w:val="20"/>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8) отзыва избирателями;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9) досрочного прекращения полномочий Совета депутатов;</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10) призыва на военную службу или направления на заменяющую ее альте</w:t>
      </w:r>
      <w:r w:rsidRPr="005E10F1">
        <w:rPr>
          <w:rFonts w:ascii="Times New Roman" w:eastAsia="Times New Roman" w:hAnsi="Times New Roman" w:cs="Times New Roman"/>
          <w:sz w:val="20"/>
          <w:szCs w:val="20"/>
          <w:lang w:eastAsia="ru-RU"/>
        </w:rPr>
        <w:t>р</w:t>
      </w:r>
      <w:r w:rsidRPr="005E10F1">
        <w:rPr>
          <w:rFonts w:ascii="Times New Roman" w:eastAsia="Times New Roman" w:hAnsi="Times New Roman" w:cs="Times New Roman"/>
          <w:sz w:val="20"/>
          <w:szCs w:val="20"/>
          <w:lang w:eastAsia="ru-RU"/>
        </w:rPr>
        <w:t>нативную гражданскую службу;</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lastRenderedPageBreak/>
        <w:t>11) в иных случаях, установленных Федеральным законом от 06.10.2003 № 131-ФЗ «Об общих принципах о</w:t>
      </w:r>
      <w:r w:rsidRPr="005E10F1">
        <w:rPr>
          <w:rFonts w:ascii="Times New Roman" w:eastAsia="Times New Roman" w:hAnsi="Times New Roman" w:cs="Times New Roman"/>
          <w:sz w:val="20"/>
          <w:szCs w:val="20"/>
          <w:lang w:eastAsia="ru-RU"/>
        </w:rPr>
        <w:t>р</w:t>
      </w:r>
      <w:r w:rsidRPr="005E10F1">
        <w:rPr>
          <w:rFonts w:ascii="Times New Roman" w:eastAsia="Times New Roman" w:hAnsi="Times New Roman" w:cs="Times New Roman"/>
          <w:sz w:val="20"/>
          <w:szCs w:val="20"/>
          <w:lang w:eastAsia="ru-RU"/>
        </w:rPr>
        <w:t>ганизации местного самоуправления в Российской Федерации» и иными федеральными законами.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 Полномочия депутата прекращаются досрочно в случае несоблюдения ограничений, установленных Фед</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ральным законом от 06.10.2003 № 131-ФЗ «Об общих принципах организации местного самоуправления в Российской Федерации».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Полномочия депутата Совета депутатов прекращаются досрочно решением Совета депутатов в случае о</w:t>
      </w:r>
      <w:r w:rsidRPr="005E10F1">
        <w:rPr>
          <w:rFonts w:ascii="Times New Roman" w:eastAsia="Times New Roman" w:hAnsi="Times New Roman" w:cs="Times New Roman"/>
          <w:sz w:val="20"/>
          <w:szCs w:val="20"/>
          <w:lang w:eastAsia="ru-RU"/>
        </w:rPr>
        <w:t>т</w:t>
      </w:r>
      <w:r w:rsidRPr="005E10F1">
        <w:rPr>
          <w:rFonts w:ascii="Times New Roman" w:eastAsia="Times New Roman" w:hAnsi="Times New Roman" w:cs="Times New Roman"/>
          <w:sz w:val="20"/>
          <w:szCs w:val="20"/>
          <w:lang w:eastAsia="ru-RU"/>
        </w:rPr>
        <w:t>сутствия депутата без уважительных причин на всех заседаниях представительного органа муниципального образов</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ния в течение шести месяцев подряд.</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Решение Совета депутатов о досрочном прекращении полномочий депутата Совета депутатов принимается не позднее чем через 30 дней со дня появления основания для досрочного прекращения полномочий, а если это осн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вание появилось в период между сессиями Совета депутатов, – не позднее чем через три месяца со дня появления т</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кого основания</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В случае обращения Губернатора Оренбургской области с заявлением о д</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срочном прекращении полномочий депутата Совета депутатов днем появления основания для досрочного прекращения полномочий является день п</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ступления в С</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вет депутатов данного заявления.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15. В статье 29:</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а) в подпункте «а» пункта 2 части 4 слова: «аппарате избирательной комиссии муниципального образования» - исключить</w:t>
      </w:r>
      <w:proofErr w:type="gramStart"/>
      <w:r w:rsidRPr="005E10F1">
        <w:rPr>
          <w:rFonts w:ascii="Times New Roman" w:eastAsia="Times New Roman" w:hAnsi="Times New Roman" w:cs="Times New Roman"/>
          <w:sz w:val="20"/>
          <w:szCs w:val="20"/>
          <w:lang w:eastAsia="ru-RU"/>
        </w:rPr>
        <w:t>.;</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proofErr w:type="gramEnd"/>
      <w:r w:rsidRPr="005E10F1">
        <w:rPr>
          <w:rFonts w:ascii="Times New Roman" w:eastAsia="Times New Roman" w:hAnsi="Times New Roman" w:cs="Times New Roman"/>
          <w:sz w:val="20"/>
          <w:szCs w:val="20"/>
          <w:lang w:eastAsia="ru-RU"/>
        </w:rPr>
        <w:t>б) в подпункте «б» пункта 2 части 4 слова: «аппарате избирательной комиссии муниципального образования»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16. Статью 35. «Контрольно-счетный орган муниципального образования» - признать утратившей с</w:t>
      </w:r>
      <w:r w:rsidRPr="005E10F1">
        <w:rPr>
          <w:rFonts w:ascii="Times New Roman" w:eastAsia="Times New Roman" w:hAnsi="Times New Roman" w:cs="Times New Roman"/>
          <w:b/>
          <w:bCs/>
          <w:sz w:val="20"/>
          <w:szCs w:val="20"/>
          <w:lang w:eastAsia="ru-RU"/>
        </w:rPr>
        <w:t>и</w:t>
      </w:r>
      <w:r w:rsidRPr="005E10F1">
        <w:rPr>
          <w:rFonts w:ascii="Times New Roman" w:eastAsia="Times New Roman" w:hAnsi="Times New Roman" w:cs="Times New Roman"/>
          <w:b/>
          <w:bCs/>
          <w:sz w:val="20"/>
          <w:szCs w:val="20"/>
          <w:lang w:eastAsia="ru-RU"/>
        </w:rPr>
        <w:t xml:space="preserve">лу.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17</w:t>
      </w:r>
      <w:r w:rsidRPr="005E10F1">
        <w:rPr>
          <w:rFonts w:ascii="Times New Roman" w:eastAsia="Times New Roman" w:hAnsi="Times New Roman" w:cs="Times New Roman"/>
          <w:b/>
          <w:bCs/>
          <w:sz w:val="20"/>
          <w:szCs w:val="20"/>
          <w:lang w:eastAsia="ru-RU"/>
        </w:rPr>
        <w:t>. Статью 37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«Статья 37. Муниципальная служба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мещаемых путем заключения трудового договора (контракта).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2. </w:t>
      </w:r>
      <w:proofErr w:type="gramStart"/>
      <w:r w:rsidRPr="005E10F1">
        <w:rPr>
          <w:rFonts w:ascii="Times New Roman" w:eastAsia="Times New Roman" w:hAnsi="Times New Roman" w:cs="Times New Roman"/>
          <w:sz w:val="20"/>
          <w:szCs w:val="20"/>
          <w:lang w:eastAsia="ru-RU"/>
        </w:rPr>
        <w:t>Правовое регулирование муниципальной службы в Оренбургской области, включая требования к должн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стям муниципальной службы, определение статуса муниципального служащего, условия и порядок прохождения м</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ниципальной слу</w:t>
      </w:r>
      <w:r w:rsidRPr="005E10F1">
        <w:rPr>
          <w:rFonts w:ascii="Times New Roman" w:eastAsia="Times New Roman" w:hAnsi="Times New Roman" w:cs="Times New Roman"/>
          <w:sz w:val="20"/>
          <w:szCs w:val="20"/>
          <w:lang w:eastAsia="ru-RU"/>
        </w:rPr>
        <w:t>ж</w:t>
      </w:r>
      <w:r w:rsidRPr="005E10F1">
        <w:rPr>
          <w:rFonts w:ascii="Times New Roman" w:eastAsia="Times New Roman" w:hAnsi="Times New Roman" w:cs="Times New Roman"/>
          <w:sz w:val="20"/>
          <w:szCs w:val="20"/>
          <w:lang w:eastAsia="ru-RU"/>
        </w:rPr>
        <w:t>бы, ограничения и запреты, связанные с прохождением муниципальной службы, устанавливается Федеральным законом от 02.03.2007 № 25-ФЗ «О муниципальной службе в Российской Федерации», а также прин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маемыми в соответствии с ним Законами Оренбургской области, настоящим Уставом и иными муниципальными пр</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вовыми актами</w:t>
      </w:r>
      <w:proofErr w:type="gramEnd"/>
      <w:r w:rsidRPr="005E10F1">
        <w:rPr>
          <w:rFonts w:ascii="Times New Roman" w:eastAsia="Times New Roman" w:hAnsi="Times New Roman" w:cs="Times New Roman"/>
          <w:sz w:val="20"/>
          <w:szCs w:val="20"/>
          <w:lang w:eastAsia="ru-RU"/>
        </w:rPr>
        <w:t>.</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Муниципальным служащим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ной службы за д</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нежное содержание, выплачиваемое за счет средств бюджета сельского поселения.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Должности муниципальной службы сельского поселения устанавливаются решением Совета депутатов в соответствии с реестром должностей муниципальной службы в Оренбургской области, утверждаемым областным з</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коном.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18. В пункте 5 части 1 статьи 38 слова: «избирательной комиссии муниц</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пального образования»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19. В пункте 4 части 1 статьи 39 слова: «аппарате избирательной комиссии муниципального образования»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20. В статье 40:</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а) часть 1 дополнить пунктом 12 следующего содержания: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«12) приобретения им статуса иностранного агента»;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21. В статье 41:</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а) в подпункте «в» пункта 1 части 1 слова: «аппарате избирательной комиссии муниципального образования</w:t>
      </w:r>
      <w:proofErr w:type="gramStart"/>
      <w:r w:rsidRPr="005E10F1">
        <w:rPr>
          <w:rFonts w:ascii="Times New Roman" w:eastAsia="Times New Roman" w:hAnsi="Times New Roman" w:cs="Times New Roman"/>
          <w:sz w:val="20"/>
          <w:szCs w:val="20"/>
          <w:lang w:eastAsia="ru-RU"/>
        </w:rPr>
        <w:t>;»</w:t>
      </w:r>
      <w:proofErr w:type="gramEnd"/>
      <w:r w:rsidRPr="005E10F1">
        <w:rPr>
          <w:rFonts w:ascii="Times New Roman" w:eastAsia="Times New Roman" w:hAnsi="Times New Roman" w:cs="Times New Roman"/>
          <w:sz w:val="20"/>
          <w:szCs w:val="20"/>
          <w:lang w:eastAsia="ru-RU"/>
        </w:rPr>
        <w:t xml:space="preserve">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б) в подпункте «а» пункта 2 части 1 слова: «аппарате избирательной комиссии муниципального образования»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в) в подпункте «б» пункта 2 части 1 слова: «аппарате избирательной комиссии муниципального образования»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г) в пункте 3 части 1: слова «избирательной комиссии муниципального обр</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д) в пункте 4 части 1: слова «избирательную комиссию муниципального обр</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зования» - исключить;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е) в пункте 5 части 1 слова: «избирательной комиссии муниципального образования», «избирательными к</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миссиями других муниципальных образований» - и</w:t>
      </w:r>
      <w:r w:rsidRPr="005E10F1">
        <w:rPr>
          <w:rFonts w:ascii="Times New Roman" w:eastAsia="Times New Roman" w:hAnsi="Times New Roman" w:cs="Times New Roman"/>
          <w:sz w:val="20"/>
          <w:szCs w:val="20"/>
          <w:lang w:eastAsia="ru-RU"/>
        </w:rPr>
        <w:t>с</w:t>
      </w:r>
      <w:r w:rsidRPr="005E10F1">
        <w:rPr>
          <w:rFonts w:ascii="Times New Roman" w:eastAsia="Times New Roman" w:hAnsi="Times New Roman" w:cs="Times New Roman"/>
          <w:sz w:val="20"/>
          <w:szCs w:val="20"/>
          <w:lang w:eastAsia="ru-RU"/>
        </w:rPr>
        <w:t>ключить</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ж) в пункте 8 части 1 слова: «избирательной комиссии муниципального образования и их руководителей» з</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менить на «и его руководителя».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22. В части 9 статьи 42. слова: «избирательной комиссии муниципального образования», «аппарата избир</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тельной комиссии муниципального образования» - и</w:t>
      </w:r>
      <w:r w:rsidRPr="005E10F1">
        <w:rPr>
          <w:rFonts w:ascii="Times New Roman" w:eastAsia="Times New Roman" w:hAnsi="Times New Roman" w:cs="Times New Roman"/>
          <w:sz w:val="20"/>
          <w:szCs w:val="20"/>
          <w:lang w:eastAsia="ru-RU"/>
        </w:rPr>
        <w:t>с</w:t>
      </w:r>
      <w:r w:rsidRPr="005E10F1">
        <w:rPr>
          <w:rFonts w:ascii="Times New Roman" w:eastAsia="Times New Roman" w:hAnsi="Times New Roman" w:cs="Times New Roman"/>
          <w:sz w:val="20"/>
          <w:szCs w:val="20"/>
          <w:lang w:eastAsia="ru-RU"/>
        </w:rPr>
        <w:t>ключить.</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23. Статью 44.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«Статья 44. Порядок принятия (издания) муниципальных правовых актов</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1. </w:t>
      </w:r>
      <w:proofErr w:type="gramStart"/>
      <w:r w:rsidRPr="005E10F1">
        <w:rPr>
          <w:rFonts w:ascii="Times New Roman" w:eastAsia="Times New Roman" w:hAnsi="Times New Roman" w:cs="Times New Roman"/>
          <w:sz w:val="20"/>
          <w:szCs w:val="20"/>
          <w:lang w:eastAsia="ru-RU"/>
        </w:rPr>
        <w:t>Совет депутатов по вопросам, отнесенным к его компетенции федеральными законами, законами Оре</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бургской области, настоящим Уставом, принимает р</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шения, устанавливающие правила, обязательные для исполнения на территории м</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ниципального образования, решение об удалении главы сельсовета в отставку, а также решения по вопросам организации деятельности Совета депутатов и по иным вопросам, отнесенным к его компетенции федерал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lastRenderedPageBreak/>
        <w:t>ными законами, законами Оренбургской области, настоящим Уставом.</w:t>
      </w:r>
      <w:proofErr w:type="gramEnd"/>
      <w:r w:rsidRPr="005E10F1">
        <w:rPr>
          <w:rFonts w:ascii="Times New Roman" w:eastAsia="Times New Roman" w:hAnsi="Times New Roman" w:cs="Times New Roman"/>
          <w:sz w:val="20"/>
          <w:szCs w:val="20"/>
          <w:lang w:eastAsia="ru-RU"/>
        </w:rPr>
        <w:t xml:space="preserve"> Решения Совета депутатов, устанавлива</w:t>
      </w:r>
      <w:r w:rsidRPr="005E10F1">
        <w:rPr>
          <w:rFonts w:ascii="Times New Roman" w:eastAsia="Times New Roman" w:hAnsi="Times New Roman" w:cs="Times New Roman"/>
          <w:sz w:val="20"/>
          <w:szCs w:val="20"/>
          <w:lang w:eastAsia="ru-RU"/>
        </w:rPr>
        <w:t>ю</w:t>
      </w:r>
      <w:r w:rsidRPr="005E10F1">
        <w:rPr>
          <w:rFonts w:ascii="Times New Roman" w:eastAsia="Times New Roman" w:hAnsi="Times New Roman" w:cs="Times New Roman"/>
          <w:sz w:val="20"/>
          <w:szCs w:val="20"/>
          <w:lang w:eastAsia="ru-RU"/>
        </w:rPr>
        <w:t>щие правила, обязательные для исполнения на территории муниципального образования, принимаются большинством г</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лосов от установленной численности депут</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тов Совета депутатов, если иное не установлено Федеральным законом от 06.10.2003 № 131-ФЗ «Об общих принципах организации местного самоуправления в Российской Федерации».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Принятые Советом депутатов решения подписываются председателем Совета депутатов.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Нормативные правовые акты Совета депутатов подписываются и подлежат обнародованию главой муниц</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пального образования в течение 10 дней со дня их принятия. Глава муниципального образования, исполняющий по</w:t>
      </w:r>
      <w:r w:rsidRPr="005E10F1">
        <w:rPr>
          <w:rFonts w:ascii="Times New Roman" w:eastAsia="Times New Roman" w:hAnsi="Times New Roman" w:cs="Times New Roman"/>
          <w:sz w:val="20"/>
          <w:szCs w:val="20"/>
          <w:lang w:eastAsia="ru-RU"/>
        </w:rPr>
        <w:t>л</w:t>
      </w:r>
      <w:r w:rsidRPr="005E10F1">
        <w:rPr>
          <w:rFonts w:ascii="Times New Roman" w:eastAsia="Times New Roman" w:hAnsi="Times New Roman" w:cs="Times New Roman"/>
          <w:sz w:val="20"/>
          <w:szCs w:val="20"/>
          <w:lang w:eastAsia="ru-RU"/>
        </w:rPr>
        <w:t>номочия главы местной администрации, имеет право отклонить нормативный правовой акт, принятый Советом деп</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 xml:space="preserve">татов.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В этом случае указанный нормативный правовой акт в течение 10 дней возвращается в Совет депутатов с м</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 xml:space="preserve">тивированным обоснованием его отклонения либо с предложениями о внесении в него изменений и дополнений.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Если глава муниципального образования отклонит нормативный правовой акт, он вновь рассматривается С</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ветом депутатов.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та депутатов, он подлежит подписанию главой муниципального образования в теч</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ние семи дней и обнародованию.</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2. Глава сельсовета в пределах своих полномочий, установленных настоящим Уставом и решениями Совета депутатов, издает постановления местной админ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ными законами и законами Оренбургской области, а также распоряжения местной администрации по вопросам орг</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низации работы местной админ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страции.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Глава сельсовета издает постановления и распоряжения по иным вопросам, отнесенным к его компетенции Уставом муниципального образования в соотве</w:t>
      </w:r>
      <w:r w:rsidRPr="005E10F1">
        <w:rPr>
          <w:rFonts w:ascii="Times New Roman" w:eastAsia="Times New Roman" w:hAnsi="Times New Roman" w:cs="Times New Roman"/>
          <w:sz w:val="20"/>
          <w:szCs w:val="20"/>
          <w:lang w:eastAsia="ru-RU"/>
        </w:rPr>
        <w:t>т</w:t>
      </w:r>
      <w:r w:rsidRPr="005E10F1">
        <w:rPr>
          <w:rFonts w:ascii="Times New Roman" w:eastAsia="Times New Roman" w:hAnsi="Times New Roman" w:cs="Times New Roman"/>
          <w:sz w:val="20"/>
          <w:szCs w:val="20"/>
          <w:lang w:eastAsia="ru-RU"/>
        </w:rPr>
        <w:t>ствии с Федеральным законом от 06.10.2003 № 131-ФЗ «Об общих принципах организации местного самоуправления в Российской Федерации», другими федерал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ными законами.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Нормативный правовой акт местной администрации опубликовывается (обнародуется) главой муниципальн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го образования в течение 10 дней со дня подпис</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Председатель Совета депутатов издает постановления и распоряжения по вопросам организации деятельн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сти Совета депутатов, подписывает решения Сов</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та депутатов.</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Иные должностные лица местного самоуправления издают распоряжения и приказы по вопросам, отнесе</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ным к их полномочиям Уставом муниципального о</w:t>
      </w:r>
      <w:r w:rsidRPr="005E10F1">
        <w:rPr>
          <w:rFonts w:ascii="Times New Roman" w:eastAsia="Times New Roman" w:hAnsi="Times New Roman" w:cs="Times New Roman"/>
          <w:sz w:val="20"/>
          <w:szCs w:val="20"/>
          <w:lang w:eastAsia="ru-RU"/>
        </w:rPr>
        <w:t>б</w:t>
      </w:r>
      <w:r w:rsidRPr="005E10F1">
        <w:rPr>
          <w:rFonts w:ascii="Times New Roman" w:eastAsia="Times New Roman" w:hAnsi="Times New Roman" w:cs="Times New Roman"/>
          <w:sz w:val="20"/>
          <w:szCs w:val="20"/>
          <w:lang w:eastAsia="ru-RU"/>
        </w:rPr>
        <w:t>разования</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24. Статью 45.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«Статья 45. Вступление в силу муниципальных правовых актов сельсовета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1. Муниципальные правовые акты сельсовета вступают в силу со дня их подписания, если иное не установл</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но законодательством, настоящим Уставом или с</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мим муниципальным правовым актом.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2. </w:t>
      </w:r>
      <w:proofErr w:type="gramStart"/>
      <w:r w:rsidRPr="005E10F1">
        <w:rPr>
          <w:rFonts w:ascii="Times New Roman" w:eastAsia="Times New Roman" w:hAnsi="Times New Roman" w:cs="Times New Roman"/>
          <w:sz w:val="20"/>
          <w:szCs w:val="20"/>
          <w:lang w:eastAsia="ru-RU"/>
        </w:rPr>
        <w:t>Органы местного самоуправления муниципального образования, их дол</w:t>
      </w:r>
      <w:r w:rsidRPr="005E10F1">
        <w:rPr>
          <w:rFonts w:ascii="Times New Roman" w:eastAsia="Times New Roman" w:hAnsi="Times New Roman" w:cs="Times New Roman"/>
          <w:sz w:val="20"/>
          <w:szCs w:val="20"/>
          <w:lang w:eastAsia="ru-RU"/>
        </w:rPr>
        <w:t>ж</w:t>
      </w:r>
      <w:r w:rsidRPr="005E10F1">
        <w:rPr>
          <w:rFonts w:ascii="Times New Roman" w:eastAsia="Times New Roman" w:hAnsi="Times New Roman" w:cs="Times New Roman"/>
          <w:sz w:val="20"/>
          <w:szCs w:val="20"/>
          <w:lang w:eastAsia="ru-RU"/>
        </w:rPr>
        <w:t>ностные лица обязаны обеспечить каждому гражданину, проживающему на территории сельсовета, возможность получения полной и достоверной и</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формации о деятельности органов местного самоуправления и их должностных лиц, и ознакомления с муниципал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ными правовыми актами, затрагивающими права, свободы и обязанности человека и гражданина, соглашениями, з</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ключаемыми между органами местного самоуправления, за исключением муниципальных правовых актов или их о</w:t>
      </w:r>
      <w:r w:rsidRPr="005E10F1">
        <w:rPr>
          <w:rFonts w:ascii="Times New Roman" w:eastAsia="Times New Roman" w:hAnsi="Times New Roman" w:cs="Times New Roman"/>
          <w:sz w:val="20"/>
          <w:szCs w:val="20"/>
          <w:lang w:eastAsia="ru-RU"/>
        </w:rPr>
        <w:t>т</w:t>
      </w:r>
      <w:r w:rsidRPr="005E10F1">
        <w:rPr>
          <w:rFonts w:ascii="Times New Roman" w:eastAsia="Times New Roman" w:hAnsi="Times New Roman" w:cs="Times New Roman"/>
          <w:sz w:val="20"/>
          <w:szCs w:val="20"/>
          <w:lang w:eastAsia="ru-RU"/>
        </w:rPr>
        <w:t>дельных положений</w:t>
      </w:r>
      <w:proofErr w:type="gramEnd"/>
      <w:r w:rsidRPr="005E10F1">
        <w:rPr>
          <w:rFonts w:ascii="Times New Roman" w:eastAsia="Times New Roman" w:hAnsi="Times New Roman" w:cs="Times New Roman"/>
          <w:sz w:val="20"/>
          <w:szCs w:val="20"/>
          <w:lang w:eastAsia="ru-RU"/>
        </w:rPr>
        <w:t>, содержащих сведения, распространение которых ограничено федеральным законом.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Решения Совета депутатов по установлению, изменению или отмене мес</w:t>
      </w:r>
      <w:r w:rsidRPr="005E10F1">
        <w:rPr>
          <w:rFonts w:ascii="Times New Roman" w:eastAsia="Times New Roman" w:hAnsi="Times New Roman" w:cs="Times New Roman"/>
          <w:sz w:val="20"/>
          <w:szCs w:val="20"/>
          <w:lang w:eastAsia="ru-RU"/>
        </w:rPr>
        <w:t>т</w:t>
      </w:r>
      <w:r w:rsidRPr="005E10F1">
        <w:rPr>
          <w:rFonts w:ascii="Times New Roman" w:eastAsia="Times New Roman" w:hAnsi="Times New Roman" w:cs="Times New Roman"/>
          <w:sz w:val="20"/>
          <w:szCs w:val="20"/>
          <w:lang w:eastAsia="ru-RU"/>
        </w:rPr>
        <w:t>ных налогов и сборов вступают в силу в соответствии с Налоговым кодексом Ро</w:t>
      </w:r>
      <w:r w:rsidRPr="005E10F1">
        <w:rPr>
          <w:rFonts w:ascii="Times New Roman" w:eastAsia="Times New Roman" w:hAnsi="Times New Roman" w:cs="Times New Roman"/>
          <w:sz w:val="20"/>
          <w:szCs w:val="20"/>
          <w:lang w:eastAsia="ru-RU"/>
        </w:rPr>
        <w:t>с</w:t>
      </w:r>
      <w:r w:rsidRPr="005E10F1">
        <w:rPr>
          <w:rFonts w:ascii="Times New Roman" w:eastAsia="Times New Roman" w:hAnsi="Times New Roman" w:cs="Times New Roman"/>
          <w:sz w:val="20"/>
          <w:szCs w:val="20"/>
          <w:lang w:eastAsia="ru-RU"/>
        </w:rPr>
        <w:t>сийской Федерации.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Муниципальные нормативные правовые акты сельсовета, затрагивающие права, свободы и обязанности ч</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ловека и гражданина, устанавливающие правовой статус организаций, учредителем которых выступает муниципал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ное образование, а также соглашения, заключаемые между органами местного самоуправления, вст</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пают в силу после дня их официального опубликования.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Официальным опубликованием муниципального правового акта или соглашения, заключенного между орг</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нами местного самоуправления, считается первая публикация его полного текста в периодическом печатном издании, распространя</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 xml:space="preserve">мом на территории сельсовета «Муниципальный вестник </w:t>
      </w:r>
      <w:proofErr w:type="spellStart"/>
      <w:r w:rsidRPr="005E10F1">
        <w:rPr>
          <w:rFonts w:ascii="Times New Roman" w:eastAsia="Times New Roman" w:hAnsi="Times New Roman" w:cs="Times New Roman"/>
          <w:sz w:val="20"/>
          <w:szCs w:val="20"/>
          <w:lang w:eastAsia="ru-RU"/>
        </w:rPr>
        <w:t>Кувайского</w:t>
      </w:r>
      <w:proofErr w:type="spellEnd"/>
      <w:r w:rsidRPr="005E10F1">
        <w:rPr>
          <w:rFonts w:ascii="Times New Roman" w:eastAsia="Times New Roman" w:hAnsi="Times New Roman" w:cs="Times New Roman"/>
          <w:sz w:val="20"/>
          <w:szCs w:val="20"/>
          <w:lang w:eastAsia="ru-RU"/>
        </w:rPr>
        <w:t xml:space="preserve"> сельсовета».</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proofErr w:type="gramStart"/>
      <w:r w:rsidRPr="005E10F1">
        <w:rPr>
          <w:rFonts w:ascii="Times New Roman" w:eastAsia="Times New Roman" w:hAnsi="Times New Roman" w:cs="Times New Roman"/>
          <w:sz w:val="20"/>
          <w:szCs w:val="20"/>
          <w:lang w:eastAsia="ru-RU"/>
        </w:rPr>
        <w:t>В дополнение к официальному опубликованию муниципальные правовые акты, соглашения, заключаемые между органами местного самоуправления, обнар</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 xml:space="preserve">дуются путем размещения на информационных стендах в здании администрации, распложенного по адресу: </w:t>
      </w:r>
      <w:r w:rsidRPr="005E10F1">
        <w:rPr>
          <w:rFonts w:ascii="Times New Roman" w:eastAsia="Times New Roman" w:hAnsi="Times New Roman" w:cs="Times New Roman"/>
          <w:sz w:val="20"/>
          <w:szCs w:val="20"/>
          <w:lang w:val="en-US" w:eastAsia="ru-RU"/>
        </w:rPr>
        <w:t>c</w:t>
      </w:r>
      <w:r w:rsidRPr="005E10F1">
        <w:rPr>
          <w:rFonts w:ascii="Times New Roman" w:eastAsia="Times New Roman" w:hAnsi="Times New Roman" w:cs="Times New Roman"/>
          <w:sz w:val="20"/>
          <w:szCs w:val="20"/>
          <w:lang w:eastAsia="ru-RU"/>
        </w:rPr>
        <w:t>.Кувай, ул. Школьная, д. 22, информационный стенд в селе Кувай (с. К</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 xml:space="preserve">вай пер. Клубный д.2), информационный стенд в селе </w:t>
      </w:r>
      <w:proofErr w:type="spellStart"/>
      <w:r w:rsidRPr="005E10F1">
        <w:rPr>
          <w:rFonts w:ascii="Times New Roman" w:eastAsia="Times New Roman" w:hAnsi="Times New Roman" w:cs="Times New Roman"/>
          <w:sz w:val="20"/>
          <w:szCs w:val="20"/>
          <w:lang w:eastAsia="ru-RU"/>
        </w:rPr>
        <w:t>Мрясово</w:t>
      </w:r>
      <w:proofErr w:type="spellEnd"/>
      <w:r w:rsidRPr="005E10F1">
        <w:rPr>
          <w:rFonts w:ascii="Times New Roman" w:eastAsia="Times New Roman" w:hAnsi="Times New Roman" w:cs="Times New Roman"/>
          <w:sz w:val="20"/>
          <w:szCs w:val="20"/>
          <w:lang w:eastAsia="ru-RU"/>
        </w:rPr>
        <w:t xml:space="preserve"> (с. </w:t>
      </w:r>
      <w:proofErr w:type="spellStart"/>
      <w:r w:rsidRPr="005E10F1">
        <w:rPr>
          <w:rFonts w:ascii="Times New Roman" w:eastAsia="Times New Roman" w:hAnsi="Times New Roman" w:cs="Times New Roman"/>
          <w:sz w:val="20"/>
          <w:szCs w:val="20"/>
          <w:lang w:eastAsia="ru-RU"/>
        </w:rPr>
        <w:t>Мрясово</w:t>
      </w:r>
      <w:proofErr w:type="spellEnd"/>
      <w:r w:rsidRPr="005E10F1">
        <w:rPr>
          <w:rFonts w:ascii="Times New Roman" w:eastAsia="Times New Roman" w:hAnsi="Times New Roman" w:cs="Times New Roman"/>
          <w:sz w:val="20"/>
          <w:szCs w:val="20"/>
          <w:lang w:eastAsia="ru-RU"/>
        </w:rPr>
        <w:t>, ул. Центральная, д.38), информационный стенд в п. Горный в</w:t>
      </w:r>
      <w:proofErr w:type="gramEnd"/>
      <w:r w:rsidRPr="005E10F1">
        <w:rPr>
          <w:rFonts w:ascii="Times New Roman" w:eastAsia="Times New Roman" w:hAnsi="Times New Roman" w:cs="Times New Roman"/>
          <w:sz w:val="20"/>
          <w:szCs w:val="20"/>
          <w:lang w:eastAsia="ru-RU"/>
        </w:rPr>
        <w:t xml:space="preserve"> здании маг</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 xml:space="preserve">зина «Мечта» (п. </w:t>
      </w:r>
      <w:proofErr w:type="gramStart"/>
      <w:r w:rsidRPr="005E10F1">
        <w:rPr>
          <w:rFonts w:ascii="Times New Roman" w:eastAsia="Times New Roman" w:hAnsi="Times New Roman" w:cs="Times New Roman"/>
          <w:sz w:val="20"/>
          <w:szCs w:val="20"/>
          <w:lang w:eastAsia="ru-RU"/>
        </w:rPr>
        <w:t>Горный</w:t>
      </w:r>
      <w:proofErr w:type="gramEnd"/>
      <w:r w:rsidRPr="005E10F1">
        <w:rPr>
          <w:rFonts w:ascii="Times New Roman" w:eastAsia="Times New Roman" w:hAnsi="Times New Roman" w:cs="Times New Roman"/>
          <w:sz w:val="20"/>
          <w:szCs w:val="20"/>
          <w:lang w:eastAsia="ru-RU"/>
        </w:rPr>
        <w:t>, ул. Советская, д. 23).</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Тексты муниципальных правовых актов, соглашений должны находиться в специально установленных для обнародования местах в течение не менее чем три</w:t>
      </w:r>
      <w:r w:rsidRPr="005E10F1">
        <w:rPr>
          <w:rFonts w:ascii="Times New Roman" w:eastAsia="Times New Roman" w:hAnsi="Times New Roman" w:cs="Times New Roman"/>
          <w:sz w:val="20"/>
          <w:szCs w:val="20"/>
          <w:lang w:eastAsia="ru-RU"/>
        </w:rPr>
        <w:t>д</w:t>
      </w:r>
      <w:r w:rsidRPr="005E10F1">
        <w:rPr>
          <w:rFonts w:ascii="Times New Roman" w:eastAsia="Times New Roman" w:hAnsi="Times New Roman" w:cs="Times New Roman"/>
          <w:sz w:val="20"/>
          <w:szCs w:val="20"/>
          <w:lang w:eastAsia="ru-RU"/>
        </w:rPr>
        <w:t>цати дней с момента их обнародования.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5. Муниципальные нормативные правовые акты сельсовета</w:t>
      </w:r>
      <w:proofErr w:type="gramStart"/>
      <w:r w:rsidRPr="005E10F1">
        <w:rPr>
          <w:rFonts w:ascii="Times New Roman" w:eastAsia="Times New Roman" w:hAnsi="Times New Roman" w:cs="Times New Roman"/>
          <w:sz w:val="20"/>
          <w:szCs w:val="20"/>
          <w:lang w:eastAsia="ru-RU"/>
        </w:rPr>
        <w:t>)т</w:t>
      </w:r>
      <w:proofErr w:type="gramEnd"/>
      <w:r w:rsidRPr="005E10F1">
        <w:rPr>
          <w:rFonts w:ascii="Times New Roman" w:eastAsia="Times New Roman" w:hAnsi="Times New Roman" w:cs="Times New Roman"/>
          <w:sz w:val="20"/>
          <w:szCs w:val="20"/>
          <w:lang w:eastAsia="ru-RU"/>
        </w:rPr>
        <w:t>акже размещаются на сайте администрации сельсовета (</w:t>
      </w:r>
      <w:hyperlink w:tgtFrame="_top" w:history="1">
        <w:r w:rsidRPr="005E10F1">
          <w:rPr>
            <w:rFonts w:ascii="Times New Roman" w:eastAsia="Times New Roman" w:hAnsi="Times New Roman" w:cs="Times New Roman"/>
            <w:color w:val="000080"/>
            <w:sz w:val="20"/>
            <w:szCs w:val="20"/>
            <w:u w:val="single"/>
            <w:lang w:eastAsia="ru-RU"/>
          </w:rPr>
          <w:t>https://кувай.рф/</w:t>
        </w:r>
      </w:hyperlink>
      <w:r w:rsidRPr="005E10F1">
        <w:rPr>
          <w:rFonts w:ascii="Times New Roman" w:eastAsia="Times New Roman" w:hAnsi="Times New Roman" w:cs="Times New Roman"/>
          <w:sz w:val="20"/>
          <w:szCs w:val="20"/>
          <w:lang w:eastAsia="ru-RU"/>
        </w:rPr>
        <w:t>) и на портале Минюста Ро</w:t>
      </w:r>
      <w:r w:rsidRPr="005E10F1">
        <w:rPr>
          <w:rFonts w:ascii="Times New Roman" w:eastAsia="Times New Roman" w:hAnsi="Times New Roman" w:cs="Times New Roman"/>
          <w:sz w:val="20"/>
          <w:szCs w:val="20"/>
          <w:lang w:eastAsia="ru-RU"/>
        </w:rPr>
        <w:t>с</w:t>
      </w:r>
      <w:r w:rsidRPr="005E10F1">
        <w:rPr>
          <w:rFonts w:ascii="Times New Roman" w:eastAsia="Times New Roman" w:hAnsi="Times New Roman" w:cs="Times New Roman"/>
          <w:sz w:val="20"/>
          <w:szCs w:val="20"/>
          <w:lang w:eastAsia="ru-RU"/>
        </w:rPr>
        <w:t>сии «Нормативные правовые акты в Российской Федерации» (http://pravo-minjust.ru, http://право-минюст.рф; регистрационный номер и дата регистрации в качестве сетевого изд</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 xml:space="preserve">ния: </w:t>
      </w:r>
      <w:proofErr w:type="gramStart"/>
      <w:r w:rsidRPr="005E10F1">
        <w:rPr>
          <w:rFonts w:ascii="Times New Roman" w:eastAsia="Times New Roman" w:hAnsi="Times New Roman" w:cs="Times New Roman"/>
          <w:sz w:val="20"/>
          <w:szCs w:val="20"/>
          <w:lang w:eastAsia="ru-RU"/>
        </w:rPr>
        <w:t>Эл № ФС77-72471 от 05.03.2018).</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6. Официальное опубликование (обнародование) муниципальных нормативных правовых актов органов мес</w:t>
      </w:r>
      <w:r w:rsidRPr="005E10F1">
        <w:rPr>
          <w:rFonts w:ascii="Times New Roman" w:eastAsia="Times New Roman" w:hAnsi="Times New Roman" w:cs="Times New Roman"/>
          <w:sz w:val="20"/>
          <w:szCs w:val="20"/>
          <w:lang w:eastAsia="ru-RU"/>
        </w:rPr>
        <w:t>т</w:t>
      </w:r>
      <w:r w:rsidRPr="005E10F1">
        <w:rPr>
          <w:rFonts w:ascii="Times New Roman" w:eastAsia="Times New Roman" w:hAnsi="Times New Roman" w:cs="Times New Roman"/>
          <w:sz w:val="20"/>
          <w:szCs w:val="20"/>
          <w:lang w:eastAsia="ru-RU"/>
        </w:rPr>
        <w:t>ного самоуправления муниципального образов</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ния производится в течение 10 дней со дня их принятия (издания), если иное не предусмотрено федеральным и областным законодательством, правовыми актами органов местного с</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моуправления муниципального образования, самим муниц</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пальным правовым актом</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b/>
          <w:bCs/>
          <w:sz w:val="20"/>
          <w:szCs w:val="20"/>
          <w:lang w:eastAsia="ru-RU"/>
        </w:rPr>
        <w:t>25. Статью 65. изложить в новой редакции: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«Статья 65. Порядок принятия устава, внесение изменений и дополнений в устав </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lastRenderedPageBreak/>
        <w:t>1. Устав, муниципальный правовой акт о внесении изменений и дополнений в Устав принимаются решением Совета депутатов.</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 xml:space="preserve">2. </w:t>
      </w:r>
      <w:proofErr w:type="gramStart"/>
      <w:r w:rsidRPr="005E10F1">
        <w:rPr>
          <w:rFonts w:ascii="Times New Roman" w:eastAsia="Times New Roman" w:hAnsi="Times New Roman" w:cs="Times New Roman"/>
          <w:sz w:val="20"/>
          <w:szCs w:val="20"/>
          <w:lang w:eastAsia="ru-RU"/>
        </w:rPr>
        <w:t>Проект Устава, проект муниципального правового акта о внесении изменений и дополнений в Устав не позднее, чем за 30 дней до дня рассмотрения вопроса о его принятии подлежат официальному опубликованию (обн</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родованию) с одновр</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менным официальным опубликованием (обнародованием) установленного Советом депутатов порядка учета предложений по проекту Устава, проекту решения о внес</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нии изменений и дополнений в устав, а также порядка участия граждан в его</w:t>
      </w:r>
      <w:proofErr w:type="gramEnd"/>
      <w:r w:rsidRPr="005E10F1">
        <w:rPr>
          <w:rFonts w:ascii="Times New Roman" w:eastAsia="Times New Roman" w:hAnsi="Times New Roman" w:cs="Times New Roman"/>
          <w:sz w:val="20"/>
          <w:szCs w:val="20"/>
          <w:lang w:eastAsia="ru-RU"/>
        </w:rPr>
        <w:t xml:space="preserve"> </w:t>
      </w:r>
      <w:proofErr w:type="gramStart"/>
      <w:r w:rsidRPr="005E10F1">
        <w:rPr>
          <w:rFonts w:ascii="Times New Roman" w:eastAsia="Times New Roman" w:hAnsi="Times New Roman" w:cs="Times New Roman"/>
          <w:sz w:val="20"/>
          <w:szCs w:val="20"/>
          <w:lang w:eastAsia="ru-RU"/>
        </w:rPr>
        <w:t>обсу</w:t>
      </w:r>
      <w:r w:rsidRPr="005E10F1">
        <w:rPr>
          <w:rFonts w:ascii="Times New Roman" w:eastAsia="Times New Roman" w:hAnsi="Times New Roman" w:cs="Times New Roman"/>
          <w:sz w:val="20"/>
          <w:szCs w:val="20"/>
          <w:lang w:eastAsia="ru-RU"/>
        </w:rPr>
        <w:t>ж</w:t>
      </w:r>
      <w:r w:rsidRPr="005E10F1">
        <w:rPr>
          <w:rFonts w:ascii="Times New Roman" w:eastAsia="Times New Roman" w:hAnsi="Times New Roman" w:cs="Times New Roman"/>
          <w:sz w:val="20"/>
          <w:szCs w:val="20"/>
          <w:lang w:eastAsia="ru-RU"/>
        </w:rPr>
        <w:t>дении</w:t>
      </w:r>
      <w:proofErr w:type="gramEnd"/>
      <w:r w:rsidRPr="005E10F1">
        <w:rPr>
          <w:rFonts w:ascii="Times New Roman" w:eastAsia="Times New Roman" w:hAnsi="Times New Roman" w:cs="Times New Roman"/>
          <w:sz w:val="20"/>
          <w:szCs w:val="20"/>
          <w:lang w:eastAsia="ru-RU"/>
        </w:rPr>
        <w:t xml:space="preserve">. </w:t>
      </w:r>
      <w:proofErr w:type="gramStart"/>
      <w:r w:rsidRPr="005E10F1">
        <w:rPr>
          <w:rFonts w:ascii="Times New Roman" w:eastAsia="Times New Roman" w:hAnsi="Times New Roman" w:cs="Times New Roman"/>
          <w:sz w:val="20"/>
          <w:szCs w:val="20"/>
          <w:lang w:eastAsia="ru-RU"/>
        </w:rPr>
        <w:t>Не требуется официальное опубликование (обнародование) порядка учета предложений по проекту решения о внесении изменений и дополнений в Устав м</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(Основного закона) Оренбургской области или законов Оренбургской области в целях приведения данного</w:t>
      </w:r>
      <w:proofErr w:type="gramEnd"/>
      <w:r w:rsidRPr="005E10F1">
        <w:rPr>
          <w:rFonts w:ascii="Times New Roman" w:eastAsia="Times New Roman" w:hAnsi="Times New Roman" w:cs="Times New Roman"/>
          <w:sz w:val="20"/>
          <w:szCs w:val="20"/>
          <w:lang w:eastAsia="ru-RU"/>
        </w:rPr>
        <w:t xml:space="preserve"> Устава в соответствие с этими нормативными правовыми актами.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После официального опубликования (обнародования) не более чем через 15 дней проект Устава, проект р</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шения о внесении изменений и дополнений в Устав выносятся на публичные слушания. Результаты публичных сл</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шаний подлежат официальному опубликованию (обнародованию).</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3. Устав, муниципальный правовой акт о внесении изменений и дополнений в Устав считаются принятым, е</w:t>
      </w:r>
      <w:r w:rsidRPr="005E10F1">
        <w:rPr>
          <w:rFonts w:ascii="Times New Roman" w:eastAsia="Times New Roman" w:hAnsi="Times New Roman" w:cs="Times New Roman"/>
          <w:sz w:val="20"/>
          <w:szCs w:val="20"/>
          <w:lang w:eastAsia="ru-RU"/>
        </w:rPr>
        <w:t>с</w:t>
      </w:r>
      <w:r w:rsidRPr="005E10F1">
        <w:rPr>
          <w:rFonts w:ascii="Times New Roman" w:eastAsia="Times New Roman" w:hAnsi="Times New Roman" w:cs="Times New Roman"/>
          <w:sz w:val="20"/>
          <w:szCs w:val="20"/>
          <w:lang w:eastAsia="ru-RU"/>
        </w:rPr>
        <w:t>ли за него проголосовало не менее 2/3 от установле</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ной численности депутатов Совета депутатов.</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4. Устав, муниципальный правовой акт о внесении изменений и дополнений в Устав подлежат государстве</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ной регистрации в территориальном органе уполном</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5. Устав муниципального образования, муниципальный правовой акт о внесении изменений и дополнений в Устав подлежат официальному опубликованию (о</w:t>
      </w:r>
      <w:r w:rsidRPr="005E10F1">
        <w:rPr>
          <w:rFonts w:ascii="Times New Roman" w:eastAsia="Times New Roman" w:hAnsi="Times New Roman" w:cs="Times New Roman"/>
          <w:sz w:val="20"/>
          <w:szCs w:val="20"/>
          <w:lang w:eastAsia="ru-RU"/>
        </w:rPr>
        <w:t>б</w:t>
      </w:r>
      <w:r w:rsidRPr="005E10F1">
        <w:rPr>
          <w:rFonts w:ascii="Times New Roman" w:eastAsia="Times New Roman" w:hAnsi="Times New Roman" w:cs="Times New Roman"/>
          <w:sz w:val="20"/>
          <w:szCs w:val="20"/>
          <w:lang w:eastAsia="ru-RU"/>
        </w:rPr>
        <w:t xml:space="preserve">народованию) после их государственной регистрации и вступают в силу после их официального опубликования (обнародования). </w:t>
      </w:r>
      <w:proofErr w:type="gramStart"/>
      <w:r w:rsidRPr="005E10F1">
        <w:rPr>
          <w:rFonts w:ascii="Times New Roman" w:eastAsia="Times New Roman" w:hAnsi="Times New Roman" w:cs="Times New Roman"/>
          <w:sz w:val="20"/>
          <w:szCs w:val="20"/>
          <w:lang w:eastAsia="ru-RU"/>
        </w:rPr>
        <w:t>Глава сельсовета обязан опублик</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вать (обнародовать) зарегистрированные Устав муниципального образования, муниципальный правовой акт о внесении изменений и д</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полнений в устав муниципального образования в течение семи дней со дня поступления из Управления М</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нистерства юстиции Российской Федерации по Оренбургской области уведомления о включении сведений об уставе муниц</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пального образования, муниципального правового акта о внесении изменений в устав муниципального образования в гос</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дарственный реестр уставов муниципальных</w:t>
      </w:r>
      <w:proofErr w:type="gramEnd"/>
      <w:r w:rsidRPr="005E10F1">
        <w:rPr>
          <w:rFonts w:ascii="Times New Roman" w:eastAsia="Times New Roman" w:hAnsi="Times New Roman" w:cs="Times New Roman"/>
          <w:sz w:val="20"/>
          <w:szCs w:val="20"/>
          <w:lang w:eastAsia="ru-RU"/>
        </w:rPr>
        <w:t xml:space="preserve"> образований Оренбургской области.</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6. </w:t>
      </w:r>
      <w:proofErr w:type="gramStart"/>
      <w:r w:rsidRPr="005E10F1">
        <w:rPr>
          <w:rFonts w:ascii="Times New Roman" w:eastAsia="Times New Roman" w:hAnsi="Times New Roman" w:cs="Times New Roman"/>
          <w:sz w:val="20"/>
          <w:szCs w:val="20"/>
          <w:lang w:eastAsia="ru-RU"/>
        </w:rPr>
        <w:t>Изменения и дополнения, внесенные в Устав муниципального образования и изменяющие структуру орг</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нов местного самоуправления, разграничение полномочий между органами местного самоуправления (за исключен</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ем случаев приведения Устава муниципального образования в соответствие с федеральными законами, а также изм</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w:t>
      </w:r>
      <w:r w:rsidRPr="005E10F1">
        <w:rPr>
          <w:rFonts w:ascii="Times New Roman" w:eastAsia="Times New Roman" w:hAnsi="Times New Roman" w:cs="Times New Roman"/>
          <w:sz w:val="20"/>
          <w:szCs w:val="20"/>
          <w:lang w:eastAsia="ru-RU"/>
        </w:rPr>
        <w:t>е</w:t>
      </w:r>
      <w:r w:rsidRPr="005E10F1">
        <w:rPr>
          <w:rFonts w:ascii="Times New Roman" w:eastAsia="Times New Roman" w:hAnsi="Times New Roman" w:cs="Times New Roman"/>
          <w:sz w:val="20"/>
          <w:szCs w:val="20"/>
          <w:lang w:eastAsia="ru-RU"/>
        </w:rPr>
        <w:t>сении</w:t>
      </w:r>
      <w:proofErr w:type="gramEnd"/>
      <w:r w:rsidRPr="005E10F1">
        <w:rPr>
          <w:rFonts w:ascii="Times New Roman" w:eastAsia="Times New Roman" w:hAnsi="Times New Roman" w:cs="Times New Roman"/>
          <w:sz w:val="20"/>
          <w:szCs w:val="20"/>
          <w:lang w:eastAsia="ru-RU"/>
        </w:rPr>
        <w:t xml:space="preserve"> указанных изменений и дополнений в Устав муниципального образования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7. Изменения и дополнения, внесенные в Устав, и предусматривающие созд</w:t>
      </w:r>
      <w:r w:rsidRPr="005E10F1">
        <w:rPr>
          <w:rFonts w:ascii="Times New Roman" w:eastAsia="Times New Roman" w:hAnsi="Times New Roman" w:cs="Times New Roman"/>
          <w:sz w:val="20"/>
          <w:szCs w:val="20"/>
          <w:lang w:eastAsia="ru-RU"/>
        </w:rPr>
        <w:t>а</w:t>
      </w:r>
      <w:r w:rsidRPr="005E10F1">
        <w:rPr>
          <w:rFonts w:ascii="Times New Roman" w:eastAsia="Times New Roman" w:hAnsi="Times New Roman" w:cs="Times New Roman"/>
          <w:sz w:val="20"/>
          <w:szCs w:val="20"/>
          <w:lang w:eastAsia="ru-RU"/>
        </w:rPr>
        <w:t>ние контрольно-счетного органа сельсовета, подлежат официальному опубликованию (обнародованию) после их государственной регистрации и вст</w:t>
      </w:r>
      <w:r w:rsidRPr="005E10F1">
        <w:rPr>
          <w:rFonts w:ascii="Times New Roman" w:eastAsia="Times New Roman" w:hAnsi="Times New Roman" w:cs="Times New Roman"/>
          <w:sz w:val="20"/>
          <w:szCs w:val="20"/>
          <w:lang w:eastAsia="ru-RU"/>
        </w:rPr>
        <w:t>у</w:t>
      </w:r>
      <w:r w:rsidRPr="005E10F1">
        <w:rPr>
          <w:rFonts w:ascii="Times New Roman" w:eastAsia="Times New Roman" w:hAnsi="Times New Roman" w:cs="Times New Roman"/>
          <w:sz w:val="20"/>
          <w:szCs w:val="20"/>
          <w:lang w:eastAsia="ru-RU"/>
        </w:rPr>
        <w:t>пают в силу п</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сле их официального опубликования (обнародования).</w:t>
      </w:r>
    </w:p>
    <w:p w:rsidR="005E10F1" w:rsidRPr="005E10F1" w:rsidRDefault="005E10F1" w:rsidP="005E10F1">
      <w:pPr>
        <w:spacing w:after="0" w:line="240" w:lineRule="auto"/>
        <w:ind w:firstLine="709"/>
        <w:jc w:val="both"/>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t>8. Приведение Устава муниципального образования в соответствие с федеральным законом, законом Оре</w:t>
      </w:r>
      <w:r w:rsidRPr="005E10F1">
        <w:rPr>
          <w:rFonts w:ascii="Times New Roman" w:eastAsia="Times New Roman" w:hAnsi="Times New Roman" w:cs="Times New Roman"/>
          <w:sz w:val="20"/>
          <w:szCs w:val="20"/>
          <w:lang w:eastAsia="ru-RU"/>
        </w:rPr>
        <w:t>н</w:t>
      </w:r>
      <w:r w:rsidRPr="005E10F1">
        <w:rPr>
          <w:rFonts w:ascii="Times New Roman" w:eastAsia="Times New Roman" w:hAnsi="Times New Roman" w:cs="Times New Roman"/>
          <w:sz w:val="20"/>
          <w:szCs w:val="20"/>
          <w:lang w:eastAsia="ru-RU"/>
        </w:rPr>
        <w:t>бургской области осуществляется в установленный этими законодательными актами срок. В случае</w:t>
      </w:r>
      <w:proofErr w:type="gramStart"/>
      <w:r w:rsidRPr="005E10F1">
        <w:rPr>
          <w:rFonts w:ascii="Times New Roman" w:eastAsia="Times New Roman" w:hAnsi="Times New Roman" w:cs="Times New Roman"/>
          <w:sz w:val="20"/>
          <w:szCs w:val="20"/>
          <w:lang w:eastAsia="ru-RU"/>
        </w:rPr>
        <w:t>,</w:t>
      </w:r>
      <w:proofErr w:type="gramEnd"/>
      <w:r w:rsidRPr="005E10F1">
        <w:rPr>
          <w:rFonts w:ascii="Times New Roman" w:eastAsia="Times New Roman" w:hAnsi="Times New Roman" w:cs="Times New Roman"/>
          <w:sz w:val="20"/>
          <w:szCs w:val="20"/>
          <w:lang w:eastAsia="ru-RU"/>
        </w:rPr>
        <w:t xml:space="preserve"> если федерал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ным законом, законом Оренбургской области указанный срок не установлен, срок приведения Устава муниципальн</w:t>
      </w:r>
      <w:r w:rsidRPr="005E10F1">
        <w:rPr>
          <w:rFonts w:ascii="Times New Roman" w:eastAsia="Times New Roman" w:hAnsi="Times New Roman" w:cs="Times New Roman"/>
          <w:sz w:val="20"/>
          <w:szCs w:val="20"/>
          <w:lang w:eastAsia="ru-RU"/>
        </w:rPr>
        <w:t>о</w:t>
      </w:r>
      <w:r w:rsidRPr="005E10F1">
        <w:rPr>
          <w:rFonts w:ascii="Times New Roman" w:eastAsia="Times New Roman" w:hAnsi="Times New Roman" w:cs="Times New Roman"/>
          <w:sz w:val="20"/>
          <w:szCs w:val="20"/>
          <w:lang w:eastAsia="ru-RU"/>
        </w:rPr>
        <w:t>го образования в соответствие с федеральным законом, законом Оренбургской области определяется с учетом даты вступления в силу соответствующего федерального закона, закона Оренбургской области, необходимости официал</w:t>
      </w:r>
      <w:r w:rsidRPr="005E10F1">
        <w:rPr>
          <w:rFonts w:ascii="Times New Roman" w:eastAsia="Times New Roman" w:hAnsi="Times New Roman" w:cs="Times New Roman"/>
          <w:sz w:val="20"/>
          <w:szCs w:val="20"/>
          <w:lang w:eastAsia="ru-RU"/>
        </w:rPr>
        <w:t>ь</w:t>
      </w:r>
      <w:r w:rsidRPr="005E10F1">
        <w:rPr>
          <w:rFonts w:ascii="Times New Roman" w:eastAsia="Times New Roman" w:hAnsi="Times New Roman" w:cs="Times New Roman"/>
          <w:sz w:val="20"/>
          <w:szCs w:val="20"/>
          <w:lang w:eastAsia="ru-RU"/>
        </w:rPr>
        <w:t>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Совета депутатов, сроков государственной регистрации и оф</w:t>
      </w:r>
      <w:r w:rsidRPr="005E10F1">
        <w:rPr>
          <w:rFonts w:ascii="Times New Roman" w:eastAsia="Times New Roman" w:hAnsi="Times New Roman" w:cs="Times New Roman"/>
          <w:sz w:val="20"/>
          <w:szCs w:val="20"/>
          <w:lang w:eastAsia="ru-RU"/>
        </w:rPr>
        <w:t>и</w:t>
      </w:r>
      <w:r w:rsidRPr="005E10F1">
        <w:rPr>
          <w:rFonts w:ascii="Times New Roman" w:eastAsia="Times New Roman" w:hAnsi="Times New Roman" w:cs="Times New Roman"/>
          <w:sz w:val="20"/>
          <w:szCs w:val="20"/>
          <w:lang w:eastAsia="ru-RU"/>
        </w:rPr>
        <w:t>циального опубликования (обнародования) такого муниципального правового акта и, как правило, не должен превышать шесть месяцев</w:t>
      </w:r>
      <w:proofErr w:type="gramStart"/>
      <w:r w:rsidRPr="005E10F1">
        <w:rPr>
          <w:rFonts w:ascii="Times New Roman" w:eastAsia="Times New Roman" w:hAnsi="Times New Roman" w:cs="Times New Roman"/>
          <w:sz w:val="20"/>
          <w:szCs w:val="20"/>
          <w:lang w:eastAsia="ru-RU"/>
        </w:rPr>
        <w:t>.».</w:t>
      </w:r>
      <w:proofErr w:type="gramEnd"/>
    </w:p>
    <w:p w:rsidR="005E10F1" w:rsidRPr="005E10F1" w:rsidRDefault="005E10F1" w:rsidP="005E10F1">
      <w:pPr>
        <w:spacing w:after="0" w:line="240" w:lineRule="auto"/>
        <w:ind w:firstLine="709"/>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firstLine="709"/>
        <w:rPr>
          <w:rFonts w:ascii="Times New Roman" w:eastAsia="Times New Roman" w:hAnsi="Times New Roman" w:cs="Times New Roman"/>
          <w:sz w:val="20"/>
          <w:szCs w:val="20"/>
          <w:lang w:eastAsia="ru-RU"/>
        </w:rPr>
      </w:pPr>
    </w:p>
    <w:p w:rsidR="005E10F1" w:rsidRPr="005E10F1" w:rsidRDefault="005E10F1" w:rsidP="005E10F1">
      <w:pPr>
        <w:spacing w:after="240"/>
        <w:rPr>
          <w:rFonts w:ascii="Times New Roman" w:eastAsia="Times New Roman" w:hAnsi="Times New Roman" w:cs="Times New Roman"/>
          <w:sz w:val="20"/>
          <w:szCs w:val="20"/>
          <w:lang w:eastAsia="ru-RU"/>
        </w:rPr>
      </w:pPr>
    </w:p>
    <w:p w:rsidR="005E10F1" w:rsidRPr="005E10F1" w:rsidRDefault="005E10F1" w:rsidP="005E10F1">
      <w:pPr>
        <w:spacing w:after="240"/>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right="355"/>
        <w:jc w:val="center"/>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right="355"/>
        <w:jc w:val="center"/>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right="355"/>
        <w:jc w:val="center"/>
        <w:rPr>
          <w:rFonts w:ascii="Times New Roman" w:eastAsia="Times New Roman" w:hAnsi="Times New Roman" w:cs="Times New Roman"/>
          <w:sz w:val="20"/>
          <w:szCs w:val="20"/>
          <w:lang w:eastAsia="ru-RU"/>
        </w:rPr>
      </w:pPr>
    </w:p>
    <w:p w:rsidR="005E10F1" w:rsidRPr="005E10F1" w:rsidRDefault="005E10F1" w:rsidP="005E10F1">
      <w:pPr>
        <w:spacing w:after="0" w:line="240" w:lineRule="auto"/>
        <w:ind w:right="355"/>
        <w:jc w:val="center"/>
        <w:rPr>
          <w:rFonts w:ascii="Times New Roman" w:eastAsia="Times New Roman" w:hAnsi="Times New Roman" w:cs="Times New Roman"/>
          <w:sz w:val="20"/>
          <w:szCs w:val="20"/>
          <w:lang w:eastAsia="ru-RU"/>
        </w:rPr>
      </w:pPr>
    </w:p>
    <w:p w:rsidR="005E10F1" w:rsidRDefault="005E10F1" w:rsidP="005E10F1">
      <w:pPr>
        <w:spacing w:after="0" w:line="240" w:lineRule="auto"/>
        <w:ind w:right="355"/>
        <w:jc w:val="center"/>
        <w:rPr>
          <w:rFonts w:ascii="Times New Roman" w:eastAsia="Times New Roman" w:hAnsi="Times New Roman" w:cs="Times New Roman"/>
          <w:sz w:val="20"/>
          <w:szCs w:val="20"/>
          <w:lang w:eastAsia="ru-RU"/>
        </w:rPr>
      </w:pPr>
    </w:p>
    <w:p w:rsidR="006E3A9C" w:rsidRDefault="006E3A9C" w:rsidP="005E10F1">
      <w:pPr>
        <w:spacing w:after="0" w:line="240" w:lineRule="auto"/>
        <w:ind w:right="355"/>
        <w:jc w:val="center"/>
        <w:rPr>
          <w:rFonts w:ascii="Times New Roman" w:eastAsia="Times New Roman" w:hAnsi="Times New Roman" w:cs="Times New Roman"/>
          <w:sz w:val="20"/>
          <w:szCs w:val="20"/>
          <w:lang w:eastAsia="ru-RU"/>
        </w:rPr>
      </w:pPr>
    </w:p>
    <w:p w:rsidR="006E3A9C" w:rsidRDefault="006E3A9C" w:rsidP="005E10F1">
      <w:pPr>
        <w:spacing w:after="0" w:line="240" w:lineRule="auto"/>
        <w:ind w:right="355"/>
        <w:jc w:val="center"/>
        <w:rPr>
          <w:rFonts w:ascii="Times New Roman" w:eastAsia="Times New Roman" w:hAnsi="Times New Roman" w:cs="Times New Roman"/>
          <w:sz w:val="20"/>
          <w:szCs w:val="20"/>
          <w:lang w:eastAsia="ru-RU"/>
        </w:rPr>
      </w:pPr>
    </w:p>
    <w:p w:rsidR="006E3A9C" w:rsidRDefault="006E3A9C" w:rsidP="005E10F1">
      <w:pPr>
        <w:spacing w:after="0" w:line="240" w:lineRule="auto"/>
        <w:ind w:right="355"/>
        <w:jc w:val="center"/>
        <w:rPr>
          <w:rFonts w:ascii="Times New Roman" w:eastAsia="Times New Roman" w:hAnsi="Times New Roman" w:cs="Times New Roman"/>
          <w:sz w:val="20"/>
          <w:szCs w:val="20"/>
          <w:lang w:eastAsia="ru-RU"/>
        </w:rPr>
      </w:pPr>
    </w:p>
    <w:p w:rsidR="006E3A9C" w:rsidRDefault="006E3A9C" w:rsidP="005E10F1">
      <w:pPr>
        <w:spacing w:after="0" w:line="240" w:lineRule="auto"/>
        <w:ind w:right="355"/>
        <w:jc w:val="center"/>
        <w:rPr>
          <w:rFonts w:ascii="Times New Roman" w:eastAsia="Times New Roman" w:hAnsi="Times New Roman" w:cs="Times New Roman"/>
          <w:sz w:val="20"/>
          <w:szCs w:val="20"/>
          <w:lang w:eastAsia="ru-RU"/>
        </w:rPr>
      </w:pPr>
    </w:p>
    <w:p w:rsidR="006E3A9C" w:rsidRDefault="006E3A9C" w:rsidP="005E10F1">
      <w:pPr>
        <w:spacing w:after="0" w:line="240" w:lineRule="auto"/>
        <w:ind w:right="355"/>
        <w:jc w:val="center"/>
        <w:rPr>
          <w:rFonts w:ascii="Times New Roman" w:eastAsia="Times New Roman" w:hAnsi="Times New Roman" w:cs="Times New Roman"/>
          <w:sz w:val="20"/>
          <w:szCs w:val="20"/>
          <w:lang w:eastAsia="ru-RU"/>
        </w:rPr>
      </w:pPr>
    </w:p>
    <w:p w:rsidR="006E3A9C" w:rsidRPr="005E10F1" w:rsidRDefault="006E3A9C" w:rsidP="005E10F1">
      <w:pPr>
        <w:spacing w:after="0" w:line="240" w:lineRule="auto"/>
        <w:ind w:right="355"/>
        <w:jc w:val="center"/>
        <w:rPr>
          <w:rFonts w:ascii="Times New Roman" w:eastAsia="Times New Roman" w:hAnsi="Times New Roman" w:cs="Times New Roman"/>
          <w:sz w:val="20"/>
          <w:szCs w:val="20"/>
          <w:lang w:eastAsia="ru-RU"/>
        </w:rPr>
      </w:pPr>
    </w:p>
    <w:p w:rsidR="003D77C7" w:rsidRPr="005E10F1" w:rsidRDefault="003D77C7" w:rsidP="005E10F1">
      <w:pPr>
        <w:spacing w:after="0" w:line="240" w:lineRule="auto"/>
        <w:ind w:right="355"/>
        <w:jc w:val="center"/>
        <w:rPr>
          <w:rFonts w:ascii="Times New Roman" w:eastAsia="Times New Roman" w:hAnsi="Times New Roman" w:cs="Times New Roman"/>
          <w:sz w:val="20"/>
          <w:szCs w:val="20"/>
          <w:lang w:eastAsia="ru-RU"/>
        </w:rPr>
      </w:pPr>
      <w:r w:rsidRPr="005E10F1">
        <w:rPr>
          <w:rFonts w:ascii="Times New Roman" w:eastAsia="Times New Roman" w:hAnsi="Times New Roman" w:cs="Times New Roman"/>
          <w:sz w:val="20"/>
          <w:szCs w:val="20"/>
          <w:lang w:eastAsia="ru-RU"/>
        </w:rPr>
        <w:lastRenderedPageBreak/>
        <w:t>***</w:t>
      </w:r>
    </w:p>
    <w:p w:rsidR="00062EE0" w:rsidRPr="005E10F1" w:rsidRDefault="00062EE0" w:rsidP="005E10F1">
      <w:pPr>
        <w:spacing w:after="0" w:line="240" w:lineRule="auto"/>
        <w:ind w:right="-2"/>
        <w:rPr>
          <w:rFonts w:ascii="Times New Roman" w:hAnsi="Times New Roman" w:cs="Times New Roman"/>
          <w:sz w:val="20"/>
          <w:szCs w:val="20"/>
        </w:rPr>
      </w:pPr>
    </w:p>
    <w:p w:rsidR="00892716" w:rsidRPr="005E10F1" w:rsidRDefault="00892716" w:rsidP="005E10F1">
      <w:pPr>
        <w:spacing w:after="0" w:line="240" w:lineRule="auto"/>
        <w:jc w:val="center"/>
        <w:rPr>
          <w:rFonts w:ascii="Times New Roman" w:eastAsia="Times New Roman" w:hAnsi="Times New Roman" w:cs="Times New Roman"/>
          <w:b/>
          <w:i/>
          <w:sz w:val="20"/>
          <w:szCs w:val="20"/>
          <w:lang w:eastAsia="ru-RU"/>
        </w:rPr>
      </w:pPr>
      <w:r w:rsidRPr="005E10F1">
        <w:rPr>
          <w:rFonts w:ascii="Times New Roman" w:eastAsia="Times New Roman" w:hAnsi="Times New Roman" w:cs="Times New Roman"/>
          <w:b/>
          <w:i/>
          <w:sz w:val="20"/>
          <w:szCs w:val="20"/>
          <w:lang w:eastAsia="ru-RU"/>
        </w:rPr>
        <w:t>РАЗДЕЛ «ОФИЦИАЛЬНАЯ ИНФОРМАЦИЯ»</w:t>
      </w:r>
    </w:p>
    <w:p w:rsidR="00B97A54" w:rsidRPr="005E10F1" w:rsidRDefault="00B97A54" w:rsidP="005E10F1">
      <w:pPr>
        <w:suppressAutoHyphens/>
        <w:spacing w:after="0" w:line="240" w:lineRule="auto"/>
        <w:ind w:right="310"/>
        <w:jc w:val="right"/>
        <w:rPr>
          <w:rFonts w:ascii="Times New Roman" w:eastAsia="Times New Roman" w:hAnsi="Times New Roman" w:cs="Times New Roman"/>
          <w:sz w:val="20"/>
          <w:szCs w:val="20"/>
          <w:lang w:eastAsia="ar-SA"/>
        </w:rPr>
      </w:pPr>
    </w:p>
    <w:p w:rsidR="0037170A" w:rsidRPr="005E10F1" w:rsidRDefault="001F082D" w:rsidP="005E10F1">
      <w:pPr>
        <w:suppressAutoHyphens/>
        <w:spacing w:after="0" w:line="240" w:lineRule="auto"/>
        <w:ind w:right="310"/>
        <w:jc w:val="center"/>
        <w:rPr>
          <w:rFonts w:ascii="Times New Roman" w:eastAsia="Times New Roman" w:hAnsi="Times New Roman" w:cs="Times New Roman"/>
          <w:sz w:val="20"/>
          <w:szCs w:val="20"/>
          <w:lang w:eastAsia="ar-SA"/>
        </w:rPr>
      </w:pPr>
      <w:r w:rsidRPr="005E10F1">
        <w:rPr>
          <w:rFonts w:ascii="Times New Roman" w:eastAsia="Times New Roman" w:hAnsi="Times New Roman" w:cs="Times New Roman"/>
          <w:sz w:val="20"/>
          <w:szCs w:val="20"/>
          <w:lang w:eastAsia="ar-SA"/>
        </w:rPr>
        <w:t>***</w:t>
      </w:r>
    </w:p>
    <w:p w:rsidR="006E3A9C" w:rsidRPr="006E3A9C" w:rsidRDefault="006E3A9C" w:rsidP="006E3A9C">
      <w:pPr>
        <w:spacing w:after="0" w:line="240" w:lineRule="auto"/>
        <w:jc w:val="center"/>
        <w:rPr>
          <w:rFonts w:ascii="Times New Roman" w:eastAsia="Times New Roman" w:hAnsi="Times New Roman" w:cs="Times New Roman"/>
          <w:color w:val="000000"/>
          <w:lang w:eastAsia="ru-RU"/>
        </w:rPr>
      </w:pPr>
      <w:r w:rsidRPr="006E3A9C">
        <w:rPr>
          <w:rFonts w:ascii="Times New Roman" w:eastAsia="Times New Roman" w:hAnsi="Times New Roman" w:cs="Times New Roman"/>
          <w:b/>
          <w:bCs/>
          <w:color w:val="000000"/>
          <w:lang w:eastAsia="ru-RU"/>
        </w:rPr>
        <w:t>Оповещение</w:t>
      </w:r>
    </w:p>
    <w:p w:rsidR="006E3A9C" w:rsidRPr="006E3A9C" w:rsidRDefault="006E3A9C" w:rsidP="006E3A9C">
      <w:pPr>
        <w:spacing w:after="0" w:line="240" w:lineRule="auto"/>
        <w:ind w:firstLine="720"/>
        <w:jc w:val="center"/>
        <w:rPr>
          <w:rFonts w:ascii="Times New Roman" w:eastAsia="Times New Roman" w:hAnsi="Times New Roman" w:cs="Times New Roman"/>
          <w:color w:val="000000"/>
          <w:lang w:eastAsia="ru-RU"/>
        </w:rPr>
      </w:pPr>
      <w:r w:rsidRPr="006E3A9C">
        <w:rPr>
          <w:rFonts w:ascii="Times New Roman" w:eastAsia="Times New Roman" w:hAnsi="Times New Roman" w:cs="Times New Roman"/>
          <w:b/>
          <w:bCs/>
          <w:color w:val="000000"/>
          <w:lang w:eastAsia="ru-RU"/>
        </w:rPr>
        <w:t>о начале Общественных обсуждений</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На Общественные обсуждения представляется проект Программы профилактики рисков причинения вреда (ущерба) охр</w:t>
      </w:r>
      <w:r w:rsidRPr="006E3A9C">
        <w:rPr>
          <w:rFonts w:ascii="Times New Roman" w:eastAsia="Times New Roman" w:hAnsi="Times New Roman" w:cs="Times New Roman"/>
          <w:color w:val="000000"/>
          <w:sz w:val="18"/>
          <w:szCs w:val="18"/>
          <w:lang w:eastAsia="ru-RU"/>
        </w:rPr>
        <w:t>а</w:t>
      </w:r>
      <w:r w:rsidRPr="006E3A9C">
        <w:rPr>
          <w:rFonts w:ascii="Times New Roman" w:eastAsia="Times New Roman" w:hAnsi="Times New Roman" w:cs="Times New Roman"/>
          <w:color w:val="000000"/>
          <w:sz w:val="18"/>
          <w:szCs w:val="18"/>
          <w:lang w:eastAsia="ru-RU"/>
        </w:rPr>
        <w:t>няемым законом ценностям на 2024 год при ос</w:t>
      </w:r>
      <w:r w:rsidRPr="006E3A9C">
        <w:rPr>
          <w:rFonts w:ascii="Times New Roman" w:eastAsia="Times New Roman" w:hAnsi="Times New Roman" w:cs="Times New Roman"/>
          <w:color w:val="000000"/>
          <w:sz w:val="18"/>
          <w:szCs w:val="18"/>
          <w:lang w:eastAsia="ru-RU"/>
        </w:rPr>
        <w:t>у</w:t>
      </w:r>
      <w:r w:rsidRPr="006E3A9C">
        <w:rPr>
          <w:rFonts w:ascii="Times New Roman" w:eastAsia="Times New Roman" w:hAnsi="Times New Roman" w:cs="Times New Roman"/>
          <w:color w:val="000000"/>
          <w:sz w:val="18"/>
          <w:szCs w:val="18"/>
          <w:lang w:eastAsia="ru-RU"/>
        </w:rPr>
        <w:t xml:space="preserve">ществлении муниципального в сфере благоустройства. </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Общественные обсуждения проводятся в соответствии с Положением о порядке организации и проведения публичных сл</w:t>
      </w:r>
      <w:r w:rsidRPr="006E3A9C">
        <w:rPr>
          <w:rFonts w:ascii="Times New Roman" w:eastAsia="Times New Roman" w:hAnsi="Times New Roman" w:cs="Times New Roman"/>
          <w:color w:val="000000"/>
          <w:sz w:val="18"/>
          <w:szCs w:val="18"/>
          <w:lang w:eastAsia="ru-RU"/>
        </w:rPr>
        <w:t>у</w:t>
      </w:r>
      <w:r w:rsidRPr="006E3A9C">
        <w:rPr>
          <w:rFonts w:ascii="Times New Roman" w:eastAsia="Times New Roman" w:hAnsi="Times New Roman" w:cs="Times New Roman"/>
          <w:color w:val="000000"/>
          <w:sz w:val="18"/>
          <w:szCs w:val="18"/>
          <w:lang w:eastAsia="ru-RU"/>
        </w:rPr>
        <w:t xml:space="preserve">шаний, общественных обсуждений в муниципальном образовании Кувайский сельсовет Новосергиевского района Оренбургской области, утвержденным решением Совета депутатов </w:t>
      </w:r>
      <w:proofErr w:type="spellStart"/>
      <w:r w:rsidRPr="006E3A9C">
        <w:rPr>
          <w:rFonts w:ascii="Times New Roman" w:eastAsia="Times New Roman" w:hAnsi="Times New Roman" w:cs="Times New Roman"/>
          <w:color w:val="000000"/>
          <w:sz w:val="18"/>
          <w:szCs w:val="18"/>
          <w:lang w:eastAsia="ru-RU"/>
        </w:rPr>
        <w:t>Кувайского</w:t>
      </w:r>
      <w:proofErr w:type="spellEnd"/>
      <w:r w:rsidRPr="006E3A9C">
        <w:rPr>
          <w:rFonts w:ascii="Times New Roman" w:eastAsia="Times New Roman" w:hAnsi="Times New Roman" w:cs="Times New Roman"/>
          <w:color w:val="000000"/>
          <w:sz w:val="18"/>
          <w:szCs w:val="18"/>
          <w:lang w:eastAsia="ru-RU"/>
        </w:rPr>
        <w:t xml:space="preserve"> сельсовета от 24.09.2021 года № 12/1 </w:t>
      </w:r>
      <w:proofErr w:type="spellStart"/>
      <w:r w:rsidRPr="006E3A9C">
        <w:rPr>
          <w:rFonts w:ascii="Times New Roman" w:eastAsia="Times New Roman" w:hAnsi="Times New Roman" w:cs="Times New Roman"/>
          <w:color w:val="000000"/>
          <w:sz w:val="18"/>
          <w:szCs w:val="18"/>
          <w:lang w:eastAsia="ru-RU"/>
        </w:rPr>
        <w:t>р.С</w:t>
      </w:r>
      <w:proofErr w:type="spellEnd"/>
      <w:r w:rsidRPr="006E3A9C">
        <w:rPr>
          <w:rFonts w:ascii="Times New Roman" w:eastAsia="Times New Roman" w:hAnsi="Times New Roman" w:cs="Times New Roman"/>
          <w:color w:val="000000"/>
          <w:sz w:val="18"/>
          <w:szCs w:val="18"/>
          <w:lang w:eastAsia="ru-RU"/>
        </w:rPr>
        <w:t>.</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Орган, уполномоченный на проведение общественных обсуждений - Администрация муниципального образования Кува</w:t>
      </w:r>
      <w:r w:rsidRPr="006E3A9C">
        <w:rPr>
          <w:rFonts w:ascii="Times New Roman" w:eastAsia="Times New Roman" w:hAnsi="Times New Roman" w:cs="Times New Roman"/>
          <w:color w:val="000000"/>
          <w:sz w:val="18"/>
          <w:szCs w:val="18"/>
          <w:lang w:eastAsia="ru-RU"/>
        </w:rPr>
        <w:t>й</w:t>
      </w:r>
      <w:r w:rsidRPr="006E3A9C">
        <w:rPr>
          <w:rFonts w:ascii="Times New Roman" w:eastAsia="Times New Roman" w:hAnsi="Times New Roman" w:cs="Times New Roman"/>
          <w:color w:val="000000"/>
          <w:sz w:val="18"/>
          <w:szCs w:val="18"/>
          <w:lang w:eastAsia="ru-RU"/>
        </w:rPr>
        <w:t>ский сельсовет Новосергиевского района Оренбур</w:t>
      </w:r>
      <w:r w:rsidRPr="006E3A9C">
        <w:rPr>
          <w:rFonts w:ascii="Times New Roman" w:eastAsia="Times New Roman" w:hAnsi="Times New Roman" w:cs="Times New Roman"/>
          <w:color w:val="000000"/>
          <w:sz w:val="18"/>
          <w:szCs w:val="18"/>
          <w:lang w:eastAsia="ru-RU"/>
        </w:rPr>
        <w:t>г</w:t>
      </w:r>
      <w:r w:rsidRPr="006E3A9C">
        <w:rPr>
          <w:rFonts w:ascii="Times New Roman" w:eastAsia="Times New Roman" w:hAnsi="Times New Roman" w:cs="Times New Roman"/>
          <w:color w:val="000000"/>
          <w:sz w:val="18"/>
          <w:szCs w:val="18"/>
          <w:lang w:eastAsia="ru-RU"/>
        </w:rPr>
        <w:t xml:space="preserve">ской области. </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Срок проведения общественных обсуждений – с 10 октября 2023 года по 09 ноября 2023 года.</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Дата и время подведения итогов общественных обсуждений – 10 ноября 2023.</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 xml:space="preserve">Информационные материалы по теме общественных обсуждений представлены по адресу: 461217, Оренбургская область, Новосергиевский район, </w:t>
      </w:r>
      <w:proofErr w:type="spellStart"/>
      <w:r w:rsidRPr="006E3A9C">
        <w:rPr>
          <w:rFonts w:ascii="Times New Roman" w:eastAsia="Times New Roman" w:hAnsi="Times New Roman" w:cs="Times New Roman"/>
          <w:color w:val="000000"/>
          <w:sz w:val="18"/>
          <w:szCs w:val="18"/>
          <w:lang w:eastAsia="ru-RU"/>
        </w:rPr>
        <w:t>с</w:t>
      </w:r>
      <w:proofErr w:type="gramStart"/>
      <w:r w:rsidRPr="006E3A9C">
        <w:rPr>
          <w:rFonts w:ascii="Times New Roman" w:eastAsia="Times New Roman" w:hAnsi="Times New Roman" w:cs="Times New Roman"/>
          <w:color w:val="000000"/>
          <w:sz w:val="18"/>
          <w:szCs w:val="18"/>
          <w:lang w:eastAsia="ru-RU"/>
        </w:rPr>
        <w:t>.К</w:t>
      </w:r>
      <w:proofErr w:type="gramEnd"/>
      <w:r w:rsidRPr="006E3A9C">
        <w:rPr>
          <w:rFonts w:ascii="Times New Roman" w:eastAsia="Times New Roman" w:hAnsi="Times New Roman" w:cs="Times New Roman"/>
          <w:color w:val="000000"/>
          <w:sz w:val="18"/>
          <w:szCs w:val="18"/>
          <w:lang w:eastAsia="ru-RU"/>
        </w:rPr>
        <w:t>увай</w:t>
      </w:r>
      <w:proofErr w:type="spellEnd"/>
      <w:r w:rsidRPr="006E3A9C">
        <w:rPr>
          <w:rFonts w:ascii="Times New Roman" w:eastAsia="Times New Roman" w:hAnsi="Times New Roman" w:cs="Times New Roman"/>
          <w:color w:val="000000"/>
          <w:sz w:val="18"/>
          <w:szCs w:val="18"/>
          <w:lang w:eastAsia="ru-RU"/>
        </w:rPr>
        <w:t xml:space="preserve">, ул. Школьная, 22 (Администрация </w:t>
      </w:r>
      <w:proofErr w:type="spellStart"/>
      <w:r w:rsidRPr="006E3A9C">
        <w:rPr>
          <w:rFonts w:ascii="Times New Roman" w:eastAsia="Times New Roman" w:hAnsi="Times New Roman" w:cs="Times New Roman"/>
          <w:color w:val="000000"/>
          <w:sz w:val="18"/>
          <w:szCs w:val="18"/>
          <w:lang w:eastAsia="ru-RU"/>
        </w:rPr>
        <w:t>Кувайского</w:t>
      </w:r>
      <w:proofErr w:type="spellEnd"/>
      <w:r w:rsidRPr="006E3A9C">
        <w:rPr>
          <w:rFonts w:ascii="Times New Roman" w:eastAsia="Times New Roman" w:hAnsi="Times New Roman" w:cs="Times New Roman"/>
          <w:color w:val="000000"/>
          <w:sz w:val="18"/>
          <w:szCs w:val="18"/>
          <w:lang w:eastAsia="ru-RU"/>
        </w:rPr>
        <w:t xml:space="preserve"> сельсовета) и размещен на сайте администрации </w:t>
      </w:r>
      <w:proofErr w:type="spellStart"/>
      <w:r w:rsidRPr="006E3A9C">
        <w:rPr>
          <w:rFonts w:ascii="Times New Roman" w:eastAsia="Times New Roman" w:hAnsi="Times New Roman" w:cs="Times New Roman"/>
          <w:color w:val="000000"/>
          <w:sz w:val="18"/>
          <w:szCs w:val="18"/>
          <w:lang w:eastAsia="ru-RU"/>
        </w:rPr>
        <w:t>кувай.рф</w:t>
      </w:r>
      <w:proofErr w:type="spellEnd"/>
      <w:r w:rsidRPr="006E3A9C">
        <w:rPr>
          <w:rFonts w:ascii="Times New Roman" w:eastAsia="Times New Roman" w:hAnsi="Times New Roman" w:cs="Times New Roman"/>
          <w:color w:val="000000"/>
          <w:sz w:val="18"/>
          <w:szCs w:val="18"/>
          <w:lang w:eastAsia="ru-RU"/>
        </w:rPr>
        <w:t>. в разделе «Общественные обсуждения».</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Предложения и замечания принимаются с 10 октября 2023 года по 09 ноября 2023 г</w:t>
      </w:r>
      <w:r w:rsidRPr="006E3A9C">
        <w:rPr>
          <w:rFonts w:ascii="Times New Roman" w:eastAsia="Times New Roman" w:hAnsi="Times New Roman" w:cs="Times New Roman"/>
          <w:color w:val="000000"/>
          <w:sz w:val="18"/>
          <w:szCs w:val="18"/>
          <w:lang w:eastAsia="ru-RU"/>
        </w:rPr>
        <w:t>о</w:t>
      </w:r>
      <w:r w:rsidRPr="006E3A9C">
        <w:rPr>
          <w:rFonts w:ascii="Times New Roman" w:eastAsia="Times New Roman" w:hAnsi="Times New Roman" w:cs="Times New Roman"/>
          <w:color w:val="000000"/>
          <w:sz w:val="18"/>
          <w:szCs w:val="18"/>
          <w:lang w:eastAsia="ru-RU"/>
        </w:rPr>
        <w:t>да. Поданные в период общественного обсуждения предложения рассматриваются адм</w:t>
      </w:r>
      <w:r w:rsidRPr="006E3A9C">
        <w:rPr>
          <w:rFonts w:ascii="Times New Roman" w:eastAsia="Times New Roman" w:hAnsi="Times New Roman" w:cs="Times New Roman"/>
          <w:color w:val="000000"/>
          <w:sz w:val="18"/>
          <w:szCs w:val="18"/>
          <w:lang w:eastAsia="ru-RU"/>
        </w:rPr>
        <w:t>и</w:t>
      </w:r>
      <w:r w:rsidRPr="006E3A9C">
        <w:rPr>
          <w:rFonts w:ascii="Times New Roman" w:eastAsia="Times New Roman" w:hAnsi="Times New Roman" w:cs="Times New Roman"/>
          <w:color w:val="000000"/>
          <w:sz w:val="18"/>
          <w:szCs w:val="18"/>
          <w:lang w:eastAsia="ru-RU"/>
        </w:rPr>
        <w:t>нистрацией муниципального образования Кувайский сельсовет Новосергиевского района Оренбургской области. По каждому предложению формируется мотивированная позиция об их учете (в том числе части</w:t>
      </w:r>
      <w:r w:rsidRPr="006E3A9C">
        <w:rPr>
          <w:rFonts w:ascii="Times New Roman" w:eastAsia="Times New Roman" w:hAnsi="Times New Roman" w:cs="Times New Roman"/>
          <w:color w:val="000000"/>
          <w:sz w:val="18"/>
          <w:szCs w:val="18"/>
          <w:lang w:eastAsia="ru-RU"/>
        </w:rPr>
        <w:t>ч</w:t>
      </w:r>
      <w:r w:rsidRPr="006E3A9C">
        <w:rPr>
          <w:rFonts w:ascii="Times New Roman" w:eastAsia="Times New Roman" w:hAnsi="Times New Roman" w:cs="Times New Roman"/>
          <w:color w:val="000000"/>
          <w:sz w:val="18"/>
          <w:szCs w:val="18"/>
          <w:lang w:eastAsia="ru-RU"/>
        </w:rPr>
        <w:t>ном) или об их отклонении.</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Результаты общественного обсуждения (включая перечень предложений и мотивир</w:t>
      </w:r>
      <w:r w:rsidRPr="006E3A9C">
        <w:rPr>
          <w:rFonts w:ascii="Times New Roman" w:eastAsia="Times New Roman" w:hAnsi="Times New Roman" w:cs="Times New Roman"/>
          <w:color w:val="000000"/>
          <w:sz w:val="18"/>
          <w:szCs w:val="18"/>
          <w:lang w:eastAsia="ru-RU"/>
        </w:rPr>
        <w:t>о</w:t>
      </w:r>
      <w:r w:rsidRPr="006E3A9C">
        <w:rPr>
          <w:rFonts w:ascii="Times New Roman" w:eastAsia="Times New Roman" w:hAnsi="Times New Roman" w:cs="Times New Roman"/>
          <w:color w:val="000000"/>
          <w:sz w:val="18"/>
          <w:szCs w:val="18"/>
          <w:lang w:eastAsia="ru-RU"/>
        </w:rPr>
        <w:t>ванных заключений об их учете (в том числе частичном) или об их отклонении) размещаются на официальном сайте администрации муниципального образования Кува</w:t>
      </w:r>
      <w:r w:rsidRPr="006E3A9C">
        <w:rPr>
          <w:rFonts w:ascii="Times New Roman" w:eastAsia="Times New Roman" w:hAnsi="Times New Roman" w:cs="Times New Roman"/>
          <w:color w:val="000000"/>
          <w:sz w:val="18"/>
          <w:szCs w:val="18"/>
          <w:lang w:eastAsia="ru-RU"/>
        </w:rPr>
        <w:t>й</w:t>
      </w:r>
      <w:r w:rsidRPr="006E3A9C">
        <w:rPr>
          <w:rFonts w:ascii="Times New Roman" w:eastAsia="Times New Roman" w:hAnsi="Times New Roman" w:cs="Times New Roman"/>
          <w:color w:val="000000"/>
          <w:sz w:val="18"/>
          <w:szCs w:val="18"/>
          <w:lang w:eastAsia="ru-RU"/>
        </w:rPr>
        <w:t>ский сел</w:t>
      </w:r>
      <w:r w:rsidRPr="006E3A9C">
        <w:rPr>
          <w:rFonts w:ascii="Times New Roman" w:eastAsia="Times New Roman" w:hAnsi="Times New Roman" w:cs="Times New Roman"/>
          <w:color w:val="000000"/>
          <w:sz w:val="18"/>
          <w:szCs w:val="18"/>
          <w:lang w:eastAsia="ru-RU"/>
        </w:rPr>
        <w:t>ь</w:t>
      </w:r>
      <w:r w:rsidRPr="006E3A9C">
        <w:rPr>
          <w:rFonts w:ascii="Times New Roman" w:eastAsia="Times New Roman" w:hAnsi="Times New Roman" w:cs="Times New Roman"/>
          <w:color w:val="000000"/>
          <w:sz w:val="18"/>
          <w:szCs w:val="18"/>
          <w:lang w:eastAsia="ru-RU"/>
        </w:rPr>
        <w:t>совет Новосергиевского района Оренбургской области в сети "Интернет".</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Способы подачи предложений по итогам рассмотрения:</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 xml:space="preserve">почтовым отправлением: 461217, Оренбургская область, Новосергиевский район, </w:t>
      </w:r>
      <w:proofErr w:type="spellStart"/>
      <w:r w:rsidRPr="006E3A9C">
        <w:rPr>
          <w:rFonts w:ascii="Times New Roman" w:eastAsia="Times New Roman" w:hAnsi="Times New Roman" w:cs="Times New Roman"/>
          <w:color w:val="000000"/>
          <w:sz w:val="18"/>
          <w:szCs w:val="18"/>
          <w:lang w:eastAsia="ru-RU"/>
        </w:rPr>
        <w:t>с</w:t>
      </w:r>
      <w:proofErr w:type="gramStart"/>
      <w:r w:rsidRPr="006E3A9C">
        <w:rPr>
          <w:rFonts w:ascii="Times New Roman" w:eastAsia="Times New Roman" w:hAnsi="Times New Roman" w:cs="Times New Roman"/>
          <w:color w:val="000000"/>
          <w:sz w:val="18"/>
          <w:szCs w:val="18"/>
          <w:lang w:eastAsia="ru-RU"/>
        </w:rPr>
        <w:t>.К</w:t>
      </w:r>
      <w:proofErr w:type="gramEnd"/>
      <w:r w:rsidRPr="006E3A9C">
        <w:rPr>
          <w:rFonts w:ascii="Times New Roman" w:eastAsia="Times New Roman" w:hAnsi="Times New Roman" w:cs="Times New Roman"/>
          <w:color w:val="000000"/>
          <w:sz w:val="18"/>
          <w:szCs w:val="18"/>
          <w:lang w:eastAsia="ru-RU"/>
        </w:rPr>
        <w:t>увай</w:t>
      </w:r>
      <w:proofErr w:type="spellEnd"/>
      <w:r w:rsidRPr="006E3A9C">
        <w:rPr>
          <w:rFonts w:ascii="Times New Roman" w:eastAsia="Times New Roman" w:hAnsi="Times New Roman" w:cs="Times New Roman"/>
          <w:color w:val="000000"/>
          <w:sz w:val="18"/>
          <w:szCs w:val="18"/>
          <w:lang w:eastAsia="ru-RU"/>
        </w:rPr>
        <w:t>, ул. Школьная, 22;</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 xml:space="preserve">личного обращения в уполномоченный орган по адресу: 461217, Оренбургская область, Новосергиевский район, </w:t>
      </w:r>
      <w:proofErr w:type="spellStart"/>
      <w:r w:rsidRPr="006E3A9C">
        <w:rPr>
          <w:rFonts w:ascii="Times New Roman" w:eastAsia="Times New Roman" w:hAnsi="Times New Roman" w:cs="Times New Roman"/>
          <w:color w:val="000000"/>
          <w:sz w:val="18"/>
          <w:szCs w:val="18"/>
          <w:lang w:eastAsia="ru-RU"/>
        </w:rPr>
        <w:t>с</w:t>
      </w:r>
      <w:proofErr w:type="gramStart"/>
      <w:r w:rsidRPr="006E3A9C">
        <w:rPr>
          <w:rFonts w:ascii="Times New Roman" w:eastAsia="Times New Roman" w:hAnsi="Times New Roman" w:cs="Times New Roman"/>
          <w:color w:val="000000"/>
          <w:sz w:val="18"/>
          <w:szCs w:val="18"/>
          <w:lang w:eastAsia="ru-RU"/>
        </w:rPr>
        <w:t>.К</w:t>
      </w:r>
      <w:proofErr w:type="gramEnd"/>
      <w:r w:rsidRPr="006E3A9C">
        <w:rPr>
          <w:rFonts w:ascii="Times New Roman" w:eastAsia="Times New Roman" w:hAnsi="Times New Roman" w:cs="Times New Roman"/>
          <w:color w:val="000000"/>
          <w:sz w:val="18"/>
          <w:szCs w:val="18"/>
          <w:lang w:eastAsia="ru-RU"/>
        </w:rPr>
        <w:t>увай</w:t>
      </w:r>
      <w:proofErr w:type="spellEnd"/>
      <w:r w:rsidRPr="006E3A9C">
        <w:rPr>
          <w:rFonts w:ascii="Times New Roman" w:eastAsia="Times New Roman" w:hAnsi="Times New Roman" w:cs="Times New Roman"/>
          <w:color w:val="000000"/>
          <w:sz w:val="18"/>
          <w:szCs w:val="18"/>
          <w:lang w:eastAsia="ru-RU"/>
        </w:rPr>
        <w:t>, ул. Школьная, 22;</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 xml:space="preserve">письмом на адрес электронной почты: </w:t>
      </w:r>
      <w:hyperlink r:id="rId13" w:history="1">
        <w:r w:rsidRPr="006E3A9C">
          <w:rPr>
            <w:rFonts w:ascii="Times New Roman" w:eastAsia="Times New Roman" w:hAnsi="Times New Roman" w:cs="Times New Roman"/>
            <w:color w:val="000080"/>
            <w:sz w:val="18"/>
            <w:szCs w:val="18"/>
            <w:u w:val="single"/>
            <w:lang w:val="en-US" w:eastAsia="ru-RU"/>
          </w:rPr>
          <w:t>kuvss</w:t>
        </w:r>
        <w:r w:rsidRPr="006E3A9C">
          <w:rPr>
            <w:rFonts w:ascii="Times New Roman" w:eastAsia="Times New Roman" w:hAnsi="Times New Roman" w:cs="Times New Roman"/>
            <w:color w:val="000080"/>
            <w:sz w:val="18"/>
            <w:szCs w:val="18"/>
            <w:u w:val="single"/>
            <w:lang w:eastAsia="ru-RU"/>
          </w:rPr>
          <w:t>@</w:t>
        </w:r>
        <w:r w:rsidRPr="006E3A9C">
          <w:rPr>
            <w:rFonts w:ascii="Times New Roman" w:eastAsia="Times New Roman" w:hAnsi="Times New Roman" w:cs="Times New Roman"/>
            <w:color w:val="000080"/>
            <w:sz w:val="18"/>
            <w:szCs w:val="18"/>
            <w:u w:val="single"/>
            <w:lang w:val="en-US" w:eastAsia="ru-RU"/>
          </w:rPr>
          <w:t>mail</w:t>
        </w:r>
        <w:r w:rsidRPr="006E3A9C">
          <w:rPr>
            <w:rFonts w:ascii="Times New Roman" w:eastAsia="Times New Roman" w:hAnsi="Times New Roman" w:cs="Times New Roman"/>
            <w:color w:val="000080"/>
            <w:sz w:val="18"/>
            <w:szCs w:val="18"/>
            <w:u w:val="single"/>
            <w:lang w:eastAsia="ru-RU"/>
          </w:rPr>
          <w:t>.</w:t>
        </w:r>
        <w:r w:rsidRPr="006E3A9C">
          <w:rPr>
            <w:rFonts w:ascii="Times New Roman" w:eastAsia="Times New Roman" w:hAnsi="Times New Roman" w:cs="Times New Roman"/>
            <w:color w:val="000080"/>
            <w:sz w:val="18"/>
            <w:szCs w:val="18"/>
            <w:u w:val="single"/>
            <w:lang w:val="en-US" w:eastAsia="ru-RU"/>
          </w:rPr>
          <w:t>ru</w:t>
        </w:r>
      </w:hyperlink>
      <w:r w:rsidRPr="006E3A9C">
        <w:rPr>
          <w:rFonts w:ascii="Times New Roman" w:eastAsia="Times New Roman" w:hAnsi="Times New Roman" w:cs="Times New Roman"/>
          <w:color w:val="000000"/>
          <w:sz w:val="18"/>
          <w:szCs w:val="18"/>
          <w:lang w:eastAsia="ru-RU"/>
        </w:rPr>
        <w:t>;</w:t>
      </w:r>
    </w:p>
    <w:p w:rsid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r w:rsidRPr="006E3A9C">
        <w:rPr>
          <w:rFonts w:ascii="Times New Roman" w:eastAsia="Times New Roman" w:hAnsi="Times New Roman" w:cs="Times New Roman"/>
          <w:color w:val="000000"/>
          <w:sz w:val="18"/>
          <w:szCs w:val="18"/>
          <w:lang w:eastAsia="ru-RU"/>
        </w:rPr>
        <w:t>через портал государственных и муниципальных услуг Оренбургской области.</w:t>
      </w:r>
    </w:p>
    <w:p w:rsidR="006E3A9C" w:rsidRPr="006E3A9C" w:rsidRDefault="006E3A9C" w:rsidP="006E3A9C">
      <w:pPr>
        <w:spacing w:after="0" w:line="240" w:lineRule="auto"/>
        <w:ind w:firstLine="567"/>
        <w:rPr>
          <w:rFonts w:ascii="Times New Roman" w:eastAsia="Times New Roman" w:hAnsi="Times New Roman" w:cs="Times New Roman"/>
          <w:color w:val="000000"/>
          <w:sz w:val="18"/>
          <w:szCs w:val="18"/>
          <w:lang w:eastAsia="ru-RU"/>
        </w:rPr>
      </w:pPr>
      <w:bookmarkStart w:id="0" w:name="_GoBack"/>
      <w:bookmarkEnd w:id="0"/>
    </w:p>
    <w:p w:rsidR="006E3A9C" w:rsidRDefault="006E3A9C" w:rsidP="006E3A9C">
      <w:pPr>
        <w:pStyle w:val="ConsPlusNormal"/>
        <w:ind w:firstLine="0"/>
        <w:jc w:val="center"/>
        <w:rPr>
          <w:rFonts w:ascii="Times New Roman" w:hAnsi="Times New Roman" w:cs="Times New Roman"/>
          <w:b/>
        </w:rPr>
      </w:pPr>
      <w:r>
        <w:rPr>
          <w:rFonts w:ascii="Times New Roman" w:hAnsi="Times New Roman" w:cs="Times New Roman"/>
          <w:b/>
        </w:rPr>
        <w:t>***</w:t>
      </w:r>
    </w:p>
    <w:p w:rsidR="006E3A9C" w:rsidRDefault="006E3A9C" w:rsidP="005E10F1">
      <w:pPr>
        <w:pStyle w:val="ConsPlusNormal"/>
        <w:ind w:firstLine="0"/>
        <w:jc w:val="center"/>
        <w:rPr>
          <w:rFonts w:ascii="Times New Roman" w:hAnsi="Times New Roman" w:cs="Times New Roman"/>
          <w:b/>
        </w:rPr>
      </w:pPr>
    </w:p>
    <w:p w:rsidR="0037170A" w:rsidRPr="005E10F1" w:rsidRDefault="0037170A" w:rsidP="005E10F1">
      <w:pPr>
        <w:pStyle w:val="ConsPlusNormal"/>
        <w:ind w:firstLine="0"/>
        <w:jc w:val="center"/>
        <w:rPr>
          <w:rFonts w:ascii="Times New Roman" w:hAnsi="Times New Roman" w:cs="Times New Roman"/>
          <w:b/>
        </w:rPr>
      </w:pPr>
      <w:r w:rsidRPr="005E10F1">
        <w:rPr>
          <w:rFonts w:ascii="Times New Roman" w:hAnsi="Times New Roman" w:cs="Times New Roman"/>
          <w:b/>
        </w:rPr>
        <w:t>Оповещение</w:t>
      </w:r>
    </w:p>
    <w:p w:rsidR="0037170A" w:rsidRPr="005E10F1" w:rsidRDefault="0037170A" w:rsidP="005E10F1">
      <w:pPr>
        <w:pStyle w:val="ConsPlusNormal"/>
        <w:ind w:firstLine="0"/>
        <w:jc w:val="center"/>
        <w:rPr>
          <w:rFonts w:ascii="Times New Roman" w:hAnsi="Times New Roman" w:cs="Times New Roman"/>
          <w:b/>
        </w:rPr>
      </w:pPr>
      <w:r w:rsidRPr="005E10F1">
        <w:rPr>
          <w:rFonts w:ascii="Times New Roman" w:hAnsi="Times New Roman" w:cs="Times New Roman"/>
          <w:b/>
        </w:rPr>
        <w:t>о начале Общественных обсуждений</w:t>
      </w:r>
    </w:p>
    <w:p w:rsidR="0037170A" w:rsidRPr="005E10F1" w:rsidRDefault="0037170A" w:rsidP="005E10F1">
      <w:pPr>
        <w:pStyle w:val="ConsPlusNormal"/>
        <w:ind w:firstLine="0"/>
        <w:jc w:val="center"/>
        <w:rPr>
          <w:rFonts w:ascii="Times New Roman" w:hAnsi="Times New Roman" w:cs="Times New Roman"/>
        </w:rPr>
      </w:pP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На Общественные обсуждения представляется проект Программы профилактики рисков причинения вреда (ущерба) охраняемым законом ценностям на 2024 год  при осуществлении муниципального в сфере на автомобильном транспорте и в дорожном хозяйстве</w:t>
      </w:r>
      <w:proofErr w:type="gramStart"/>
      <w:r w:rsidRPr="006E3A9C">
        <w:rPr>
          <w:rFonts w:ascii="Times New Roman" w:eastAsia="Times New Roman" w:hAnsi="Times New Roman" w:cs="Times New Roman"/>
          <w:kern w:val="2"/>
          <w:sz w:val="18"/>
          <w:szCs w:val="18"/>
          <w:lang w:eastAsia="zh-CN"/>
        </w:rPr>
        <w:t xml:space="preserve"> .</w:t>
      </w:r>
      <w:proofErr w:type="gramEnd"/>
      <w:r w:rsidRPr="006E3A9C">
        <w:rPr>
          <w:rFonts w:ascii="Times New Roman" w:eastAsia="Times New Roman" w:hAnsi="Times New Roman" w:cs="Times New Roman"/>
          <w:kern w:val="2"/>
          <w:sz w:val="18"/>
          <w:szCs w:val="18"/>
          <w:lang w:eastAsia="zh-CN"/>
        </w:rPr>
        <w:t xml:space="preserve"> </w:t>
      </w:r>
      <w:r w:rsidRPr="006E3A9C">
        <w:rPr>
          <w:rFonts w:ascii="Times New Roman" w:eastAsia="Times New Roman" w:hAnsi="Times New Roman" w:cs="Times New Roman"/>
          <w:kern w:val="2"/>
          <w:sz w:val="18"/>
          <w:szCs w:val="18"/>
          <w:lang w:eastAsia="zh-CN"/>
        </w:rPr>
        <w:tab/>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Общественные обсуждения проводятся в соответствии с</w:t>
      </w:r>
      <w:r w:rsidRPr="006E3A9C">
        <w:rPr>
          <w:rFonts w:ascii="Times New Roman" w:eastAsia="Times New Roman" w:hAnsi="Times New Roman" w:cs="Times New Roman"/>
          <w:color w:val="000000"/>
          <w:kern w:val="2"/>
          <w:sz w:val="18"/>
          <w:szCs w:val="18"/>
          <w:lang w:eastAsia="zh-CN"/>
        </w:rPr>
        <w:t xml:space="preserve"> Положением о порядке организации и проведения публичных слушаний, общественных обсуждений в муниципальном образовании Кувайский сельсовет Новосергиевского района Оренбургской области, утвержденным решением </w:t>
      </w:r>
      <w:r w:rsidRPr="006E3A9C">
        <w:rPr>
          <w:rFonts w:ascii="Times New Roman" w:eastAsia="Times New Roman" w:hAnsi="Times New Roman" w:cs="Times New Roman"/>
          <w:kern w:val="2"/>
          <w:sz w:val="18"/>
          <w:szCs w:val="18"/>
          <w:lang w:eastAsia="zh-CN"/>
        </w:rPr>
        <w:t xml:space="preserve"> Совета депутатов </w:t>
      </w:r>
      <w:proofErr w:type="spellStart"/>
      <w:r w:rsidRPr="006E3A9C">
        <w:rPr>
          <w:rFonts w:ascii="Times New Roman" w:eastAsia="Times New Roman" w:hAnsi="Times New Roman" w:cs="Times New Roman"/>
          <w:kern w:val="2"/>
          <w:sz w:val="18"/>
          <w:szCs w:val="18"/>
          <w:lang w:eastAsia="zh-CN"/>
        </w:rPr>
        <w:t>Кувайского</w:t>
      </w:r>
      <w:proofErr w:type="spellEnd"/>
      <w:r w:rsidRPr="006E3A9C">
        <w:rPr>
          <w:rFonts w:ascii="Times New Roman" w:eastAsia="Times New Roman" w:hAnsi="Times New Roman" w:cs="Times New Roman"/>
          <w:kern w:val="2"/>
          <w:sz w:val="18"/>
          <w:szCs w:val="18"/>
          <w:lang w:eastAsia="zh-CN"/>
        </w:rPr>
        <w:t xml:space="preserve"> сельсовета от 24.09.2021 года № 12/1 </w:t>
      </w:r>
      <w:proofErr w:type="spellStart"/>
      <w:r w:rsidRPr="006E3A9C">
        <w:rPr>
          <w:rFonts w:ascii="Times New Roman" w:eastAsia="Times New Roman" w:hAnsi="Times New Roman" w:cs="Times New Roman"/>
          <w:kern w:val="2"/>
          <w:sz w:val="18"/>
          <w:szCs w:val="18"/>
          <w:lang w:eastAsia="zh-CN"/>
        </w:rPr>
        <w:t>р.С</w:t>
      </w:r>
      <w:proofErr w:type="spellEnd"/>
      <w:r w:rsidRPr="006E3A9C">
        <w:rPr>
          <w:rFonts w:ascii="Times New Roman" w:eastAsia="Times New Roman" w:hAnsi="Times New Roman" w:cs="Times New Roman"/>
          <w:kern w:val="2"/>
          <w:sz w:val="18"/>
          <w:szCs w:val="18"/>
          <w:lang w:eastAsia="zh-CN"/>
        </w:rPr>
        <w:t>.</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 xml:space="preserve">Орган, уполномоченный на проведение общественных обсуждений - Администрация муниципального образования Кувайский сельсовет Новосергиевского района Оренбургской области. </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Срок проведения общественных обсуждений – с 10 октября 2023 года по  09 ноября 2023 года.</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Дата и время подведения итогов  общественных обсуждений – 10 ноября 2023.</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 xml:space="preserve">Информационные материалы по теме общественных обсуждений представлены по адресу: 461217, Оренбургская область, Новосергиевский район, </w:t>
      </w:r>
      <w:proofErr w:type="spellStart"/>
      <w:r w:rsidRPr="006E3A9C">
        <w:rPr>
          <w:rFonts w:ascii="Times New Roman" w:eastAsia="Times New Roman" w:hAnsi="Times New Roman" w:cs="Times New Roman"/>
          <w:kern w:val="2"/>
          <w:sz w:val="18"/>
          <w:szCs w:val="18"/>
          <w:lang w:eastAsia="zh-CN"/>
        </w:rPr>
        <w:t>с</w:t>
      </w:r>
      <w:proofErr w:type="gramStart"/>
      <w:r w:rsidRPr="006E3A9C">
        <w:rPr>
          <w:rFonts w:ascii="Times New Roman" w:eastAsia="Times New Roman" w:hAnsi="Times New Roman" w:cs="Times New Roman"/>
          <w:kern w:val="2"/>
          <w:sz w:val="18"/>
          <w:szCs w:val="18"/>
          <w:lang w:eastAsia="zh-CN"/>
        </w:rPr>
        <w:t>.К</w:t>
      </w:r>
      <w:proofErr w:type="gramEnd"/>
      <w:r w:rsidRPr="006E3A9C">
        <w:rPr>
          <w:rFonts w:ascii="Times New Roman" w:eastAsia="Times New Roman" w:hAnsi="Times New Roman" w:cs="Times New Roman"/>
          <w:kern w:val="2"/>
          <w:sz w:val="18"/>
          <w:szCs w:val="18"/>
          <w:lang w:eastAsia="zh-CN"/>
        </w:rPr>
        <w:t>увай</w:t>
      </w:r>
      <w:proofErr w:type="spellEnd"/>
      <w:r w:rsidRPr="006E3A9C">
        <w:rPr>
          <w:rFonts w:ascii="Times New Roman" w:eastAsia="Times New Roman" w:hAnsi="Times New Roman" w:cs="Times New Roman"/>
          <w:kern w:val="2"/>
          <w:sz w:val="18"/>
          <w:szCs w:val="18"/>
          <w:lang w:eastAsia="zh-CN"/>
        </w:rPr>
        <w:t xml:space="preserve">, ул. Школьная, 22 (Администрация </w:t>
      </w:r>
      <w:proofErr w:type="spellStart"/>
      <w:r w:rsidRPr="006E3A9C">
        <w:rPr>
          <w:rFonts w:ascii="Times New Roman" w:eastAsia="Times New Roman" w:hAnsi="Times New Roman" w:cs="Times New Roman"/>
          <w:kern w:val="2"/>
          <w:sz w:val="18"/>
          <w:szCs w:val="18"/>
          <w:lang w:eastAsia="zh-CN"/>
        </w:rPr>
        <w:t>Кувайского</w:t>
      </w:r>
      <w:proofErr w:type="spellEnd"/>
      <w:r w:rsidRPr="006E3A9C">
        <w:rPr>
          <w:rFonts w:ascii="Times New Roman" w:eastAsia="Times New Roman" w:hAnsi="Times New Roman" w:cs="Times New Roman"/>
          <w:kern w:val="2"/>
          <w:sz w:val="18"/>
          <w:szCs w:val="18"/>
          <w:lang w:eastAsia="zh-CN"/>
        </w:rPr>
        <w:t xml:space="preserve"> сельсовета) и размещен на сайте администрации </w:t>
      </w:r>
      <w:proofErr w:type="spellStart"/>
      <w:r w:rsidRPr="006E3A9C">
        <w:rPr>
          <w:rFonts w:ascii="Times New Roman" w:eastAsia="Times New Roman" w:hAnsi="Times New Roman" w:cs="Times New Roman"/>
          <w:kern w:val="2"/>
          <w:sz w:val="18"/>
          <w:szCs w:val="18"/>
          <w:lang w:eastAsia="zh-CN"/>
        </w:rPr>
        <w:t>кувай.рф</w:t>
      </w:r>
      <w:proofErr w:type="spellEnd"/>
      <w:r w:rsidRPr="006E3A9C">
        <w:rPr>
          <w:rFonts w:ascii="Times New Roman" w:eastAsia="Times New Roman" w:hAnsi="Times New Roman" w:cs="Times New Roman"/>
          <w:kern w:val="2"/>
          <w:sz w:val="18"/>
          <w:szCs w:val="18"/>
          <w:lang w:eastAsia="zh-CN"/>
        </w:rPr>
        <w:t>. в разделе «Общественные обсуждения».</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Предложения и замечания принимаются с 10 октября 2023 года по 09 ноября 2023 года. Поданные в период общественного обсуждения предложения рассматриваются администрацией муниципального образования Кувайский сельсовет Новосергиевского района Оренбургской области. По каждому предложению формируется мотивированная позиция об их учете (в том числе частичном) или об их отклонении.</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Результаты общественного обсуждения (включая перечень предложений и мотивированных заключений об их учете (в том числе частичном) или об их отклонении) размещаются на официальном сайте администрации муниципального образования Кувайский сельсовет Новосергиевского района Оренбургской области в сети "Интернет".</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Способы подачи предложений по итогам рассмотрения:</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 xml:space="preserve">почтовым отправлением: 461217, Оренбургская область, Новосергиевский район, </w:t>
      </w:r>
      <w:proofErr w:type="spellStart"/>
      <w:r w:rsidRPr="006E3A9C">
        <w:rPr>
          <w:rFonts w:ascii="Times New Roman" w:eastAsia="Times New Roman" w:hAnsi="Times New Roman" w:cs="Times New Roman"/>
          <w:kern w:val="2"/>
          <w:sz w:val="18"/>
          <w:szCs w:val="18"/>
          <w:lang w:eastAsia="zh-CN"/>
        </w:rPr>
        <w:t>с</w:t>
      </w:r>
      <w:proofErr w:type="gramStart"/>
      <w:r w:rsidRPr="006E3A9C">
        <w:rPr>
          <w:rFonts w:ascii="Times New Roman" w:eastAsia="Times New Roman" w:hAnsi="Times New Roman" w:cs="Times New Roman"/>
          <w:kern w:val="2"/>
          <w:sz w:val="18"/>
          <w:szCs w:val="18"/>
          <w:lang w:eastAsia="zh-CN"/>
        </w:rPr>
        <w:t>.К</w:t>
      </w:r>
      <w:proofErr w:type="gramEnd"/>
      <w:r w:rsidRPr="006E3A9C">
        <w:rPr>
          <w:rFonts w:ascii="Times New Roman" w:eastAsia="Times New Roman" w:hAnsi="Times New Roman" w:cs="Times New Roman"/>
          <w:kern w:val="2"/>
          <w:sz w:val="18"/>
          <w:szCs w:val="18"/>
          <w:lang w:eastAsia="zh-CN"/>
        </w:rPr>
        <w:t>увай</w:t>
      </w:r>
      <w:proofErr w:type="spellEnd"/>
      <w:r w:rsidRPr="006E3A9C">
        <w:rPr>
          <w:rFonts w:ascii="Times New Roman" w:eastAsia="Times New Roman" w:hAnsi="Times New Roman" w:cs="Times New Roman"/>
          <w:kern w:val="2"/>
          <w:sz w:val="18"/>
          <w:szCs w:val="18"/>
          <w:lang w:eastAsia="zh-CN"/>
        </w:rPr>
        <w:t>, ул. Школьная, 22;</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 xml:space="preserve">личного обращения в уполномоченный орган по адресу: 461217, Оренбургская область, Новосергиевский район, </w:t>
      </w:r>
      <w:proofErr w:type="spellStart"/>
      <w:r w:rsidRPr="006E3A9C">
        <w:rPr>
          <w:rFonts w:ascii="Times New Roman" w:eastAsia="Times New Roman" w:hAnsi="Times New Roman" w:cs="Times New Roman"/>
          <w:kern w:val="2"/>
          <w:sz w:val="18"/>
          <w:szCs w:val="18"/>
          <w:lang w:eastAsia="zh-CN"/>
        </w:rPr>
        <w:t>с</w:t>
      </w:r>
      <w:proofErr w:type="gramStart"/>
      <w:r w:rsidRPr="006E3A9C">
        <w:rPr>
          <w:rFonts w:ascii="Times New Roman" w:eastAsia="Times New Roman" w:hAnsi="Times New Roman" w:cs="Times New Roman"/>
          <w:kern w:val="2"/>
          <w:sz w:val="18"/>
          <w:szCs w:val="18"/>
          <w:lang w:eastAsia="zh-CN"/>
        </w:rPr>
        <w:t>.К</w:t>
      </w:r>
      <w:proofErr w:type="gramEnd"/>
      <w:r w:rsidRPr="006E3A9C">
        <w:rPr>
          <w:rFonts w:ascii="Times New Roman" w:eastAsia="Times New Roman" w:hAnsi="Times New Roman" w:cs="Times New Roman"/>
          <w:kern w:val="2"/>
          <w:sz w:val="18"/>
          <w:szCs w:val="18"/>
          <w:lang w:eastAsia="zh-CN"/>
        </w:rPr>
        <w:t>увай</w:t>
      </w:r>
      <w:proofErr w:type="spellEnd"/>
      <w:r w:rsidRPr="006E3A9C">
        <w:rPr>
          <w:rFonts w:ascii="Times New Roman" w:eastAsia="Times New Roman" w:hAnsi="Times New Roman" w:cs="Times New Roman"/>
          <w:kern w:val="2"/>
          <w:sz w:val="18"/>
          <w:szCs w:val="18"/>
          <w:lang w:eastAsia="zh-CN"/>
        </w:rPr>
        <w:t>, ул. Школьная, 22;</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18"/>
          <w:szCs w:val="18"/>
          <w:lang w:eastAsia="zh-CN"/>
        </w:rPr>
      </w:pPr>
      <w:r w:rsidRPr="006E3A9C">
        <w:rPr>
          <w:rFonts w:ascii="Times New Roman" w:eastAsia="Times New Roman" w:hAnsi="Times New Roman" w:cs="Times New Roman"/>
          <w:kern w:val="2"/>
          <w:sz w:val="18"/>
          <w:szCs w:val="18"/>
          <w:lang w:eastAsia="zh-CN"/>
        </w:rPr>
        <w:t xml:space="preserve">письмом на адрес электронной почты: </w:t>
      </w:r>
      <w:hyperlink r:id="rId14">
        <w:r w:rsidRPr="006E3A9C">
          <w:rPr>
            <w:rFonts w:ascii="Times New Roman" w:eastAsia="Times New Roman" w:hAnsi="Times New Roman" w:cs="Times New Roman"/>
            <w:kern w:val="2"/>
            <w:sz w:val="18"/>
            <w:szCs w:val="18"/>
            <w:lang w:val="en-US" w:eastAsia="zh-CN"/>
          </w:rPr>
          <w:t>kuvss</w:t>
        </w:r>
        <w:r w:rsidRPr="006E3A9C">
          <w:rPr>
            <w:rFonts w:ascii="Times New Roman" w:eastAsia="Times New Roman" w:hAnsi="Times New Roman" w:cs="Times New Roman"/>
            <w:kern w:val="2"/>
            <w:sz w:val="18"/>
            <w:szCs w:val="18"/>
            <w:lang w:eastAsia="zh-CN"/>
          </w:rPr>
          <w:t>@</w:t>
        </w:r>
        <w:r w:rsidRPr="006E3A9C">
          <w:rPr>
            <w:rFonts w:ascii="Times New Roman" w:eastAsia="Times New Roman" w:hAnsi="Times New Roman" w:cs="Times New Roman"/>
            <w:kern w:val="2"/>
            <w:sz w:val="18"/>
            <w:szCs w:val="18"/>
            <w:lang w:val="en-US" w:eastAsia="zh-CN"/>
          </w:rPr>
          <w:t>mail</w:t>
        </w:r>
        <w:r w:rsidRPr="006E3A9C">
          <w:rPr>
            <w:rFonts w:ascii="Times New Roman" w:eastAsia="Times New Roman" w:hAnsi="Times New Roman" w:cs="Times New Roman"/>
            <w:kern w:val="2"/>
            <w:sz w:val="18"/>
            <w:szCs w:val="18"/>
            <w:lang w:eastAsia="zh-CN"/>
          </w:rPr>
          <w:t>.</w:t>
        </w:r>
        <w:proofErr w:type="spellStart"/>
        <w:r w:rsidRPr="006E3A9C">
          <w:rPr>
            <w:rFonts w:ascii="Times New Roman" w:eastAsia="Times New Roman" w:hAnsi="Times New Roman" w:cs="Times New Roman"/>
            <w:kern w:val="2"/>
            <w:sz w:val="18"/>
            <w:szCs w:val="18"/>
            <w:lang w:val="en-US" w:eastAsia="zh-CN"/>
          </w:rPr>
          <w:t>ru</w:t>
        </w:r>
        <w:proofErr w:type="spellEnd"/>
      </w:hyperlink>
      <w:r w:rsidRPr="006E3A9C">
        <w:rPr>
          <w:rFonts w:ascii="Times New Roman" w:eastAsia="Times New Roman" w:hAnsi="Times New Roman" w:cs="Times New Roman"/>
          <w:kern w:val="2"/>
          <w:sz w:val="18"/>
          <w:szCs w:val="18"/>
          <w:lang w:eastAsia="zh-CN"/>
        </w:rPr>
        <w:t>;</w:t>
      </w:r>
    </w:p>
    <w:p w:rsid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26"/>
          <w:szCs w:val="26"/>
          <w:lang w:eastAsia="zh-CN"/>
        </w:rPr>
      </w:pPr>
      <w:r w:rsidRPr="006E3A9C">
        <w:rPr>
          <w:rFonts w:ascii="Times New Roman" w:eastAsia="Times New Roman" w:hAnsi="Times New Roman" w:cs="Times New Roman"/>
          <w:kern w:val="2"/>
          <w:sz w:val="18"/>
          <w:szCs w:val="18"/>
          <w:lang w:eastAsia="zh-CN"/>
        </w:rPr>
        <w:t>через портал государственных и муниципальных услуг Оренбургской области</w:t>
      </w:r>
      <w:r w:rsidRPr="006E3A9C">
        <w:rPr>
          <w:rFonts w:ascii="Times New Roman" w:eastAsia="Times New Roman" w:hAnsi="Times New Roman" w:cs="Times New Roman"/>
          <w:kern w:val="2"/>
          <w:sz w:val="26"/>
          <w:szCs w:val="26"/>
          <w:lang w:eastAsia="zh-CN"/>
        </w:rPr>
        <w:t>.</w:t>
      </w:r>
    </w:p>
    <w:p w:rsid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26"/>
          <w:szCs w:val="26"/>
          <w:lang w:eastAsia="zh-CN"/>
        </w:rPr>
      </w:pPr>
    </w:p>
    <w:p w:rsidR="006E3A9C" w:rsidRDefault="006E3A9C" w:rsidP="006E3A9C">
      <w:pPr>
        <w:suppressAutoHyphens/>
        <w:autoSpaceDE w:val="0"/>
        <w:spacing w:after="0" w:line="240" w:lineRule="auto"/>
        <w:ind w:firstLine="567"/>
        <w:contextualSpacing/>
        <w:jc w:val="center"/>
        <w:rPr>
          <w:rFonts w:ascii="Times New Roman" w:eastAsia="Times New Roman" w:hAnsi="Times New Roman" w:cs="Times New Roman"/>
          <w:kern w:val="2"/>
          <w:sz w:val="26"/>
          <w:szCs w:val="26"/>
          <w:lang w:eastAsia="zh-CN"/>
        </w:rPr>
      </w:pPr>
      <w:r>
        <w:rPr>
          <w:rFonts w:ascii="Times New Roman" w:eastAsia="Times New Roman" w:hAnsi="Times New Roman" w:cs="Times New Roman"/>
          <w:kern w:val="2"/>
          <w:sz w:val="26"/>
          <w:szCs w:val="26"/>
          <w:lang w:eastAsia="zh-CN"/>
        </w:rPr>
        <w:t>***</w:t>
      </w:r>
    </w:p>
    <w:p w:rsidR="006E3A9C" w:rsidRPr="006E3A9C" w:rsidRDefault="006E3A9C" w:rsidP="006E3A9C">
      <w:pPr>
        <w:suppressAutoHyphens/>
        <w:autoSpaceDE w:val="0"/>
        <w:spacing w:after="0" w:line="240" w:lineRule="auto"/>
        <w:ind w:firstLine="567"/>
        <w:contextualSpacing/>
        <w:jc w:val="both"/>
        <w:rPr>
          <w:rFonts w:ascii="Times New Roman" w:eastAsia="Times New Roman" w:hAnsi="Times New Roman" w:cs="Times New Roman"/>
          <w:kern w:val="2"/>
          <w:sz w:val="26"/>
          <w:szCs w:val="26"/>
          <w:lang w:eastAsia="zh-CN"/>
        </w:rPr>
      </w:pPr>
    </w:p>
    <w:p w:rsidR="006E3A9C" w:rsidRPr="005E10F1" w:rsidRDefault="0037170A" w:rsidP="006E3A9C">
      <w:pPr>
        <w:pStyle w:val="ConsPlusNormal"/>
        <w:ind w:firstLine="0"/>
        <w:jc w:val="center"/>
        <w:rPr>
          <w:rFonts w:ascii="Times New Roman" w:hAnsi="Times New Roman" w:cs="Times New Roman"/>
          <w:b/>
        </w:rPr>
      </w:pPr>
      <w:r w:rsidRPr="005E10F1">
        <w:rPr>
          <w:rFonts w:ascii="Times New Roman" w:hAnsi="Times New Roman" w:cs="Times New Roman"/>
          <w:b/>
        </w:rPr>
        <w:t>Оповещение</w:t>
      </w:r>
    </w:p>
    <w:p w:rsidR="0037170A" w:rsidRPr="005E10F1" w:rsidRDefault="0037170A" w:rsidP="005E10F1">
      <w:pPr>
        <w:pStyle w:val="ConsPlusNormal"/>
        <w:ind w:firstLine="0"/>
        <w:jc w:val="center"/>
        <w:rPr>
          <w:rFonts w:ascii="Times New Roman" w:hAnsi="Times New Roman" w:cs="Times New Roman"/>
          <w:b/>
        </w:rPr>
      </w:pPr>
      <w:r w:rsidRPr="005E10F1">
        <w:rPr>
          <w:rFonts w:ascii="Times New Roman" w:hAnsi="Times New Roman" w:cs="Times New Roman"/>
          <w:b/>
        </w:rPr>
        <w:t>о начале Общественных обсуждений</w:t>
      </w:r>
    </w:p>
    <w:p w:rsidR="0037170A" w:rsidRPr="005E10F1" w:rsidRDefault="0037170A" w:rsidP="005E10F1">
      <w:pPr>
        <w:pStyle w:val="ConsPlusNormal"/>
        <w:ind w:firstLine="0"/>
        <w:jc w:val="center"/>
        <w:rPr>
          <w:rFonts w:ascii="Times New Roman" w:hAnsi="Times New Roman" w:cs="Times New Roman"/>
        </w:rPr>
      </w:pP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На Общественные обсуждения представляется проект Программы профилактики рисков причинения вреда (ущерба) охраняемым законом ценностям на 2024 год при ос</w:t>
      </w:r>
      <w:r w:rsidRPr="006E3A9C">
        <w:rPr>
          <w:rFonts w:ascii="Times New Roman" w:eastAsia="Times New Roman" w:hAnsi="Times New Roman" w:cs="Times New Roman"/>
          <w:color w:val="000000"/>
          <w:sz w:val="20"/>
          <w:szCs w:val="20"/>
          <w:lang w:eastAsia="ru-RU"/>
        </w:rPr>
        <w:t>у</w:t>
      </w:r>
      <w:r w:rsidRPr="006E3A9C">
        <w:rPr>
          <w:rFonts w:ascii="Times New Roman" w:eastAsia="Times New Roman" w:hAnsi="Times New Roman" w:cs="Times New Roman"/>
          <w:color w:val="000000"/>
          <w:sz w:val="20"/>
          <w:szCs w:val="20"/>
          <w:lang w:eastAsia="ru-RU"/>
        </w:rPr>
        <w:t xml:space="preserve">ществлении муниципального земельного контроля. </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Общественные обсуждения проводятся в соответствии с Положением о порядке организации и проведения публичных слушаний, общественных обсуждений в муниципальном образовании Кувайский сельсовет Новосергие</w:t>
      </w:r>
      <w:r w:rsidRPr="006E3A9C">
        <w:rPr>
          <w:rFonts w:ascii="Times New Roman" w:eastAsia="Times New Roman" w:hAnsi="Times New Roman" w:cs="Times New Roman"/>
          <w:color w:val="000000"/>
          <w:sz w:val="20"/>
          <w:szCs w:val="20"/>
          <w:lang w:eastAsia="ru-RU"/>
        </w:rPr>
        <w:t>в</w:t>
      </w:r>
      <w:r w:rsidRPr="006E3A9C">
        <w:rPr>
          <w:rFonts w:ascii="Times New Roman" w:eastAsia="Times New Roman" w:hAnsi="Times New Roman" w:cs="Times New Roman"/>
          <w:color w:val="000000"/>
          <w:sz w:val="20"/>
          <w:szCs w:val="20"/>
          <w:lang w:eastAsia="ru-RU"/>
        </w:rPr>
        <w:t xml:space="preserve">ского района Оренбургской области, утвержденным решением Совета депутатов </w:t>
      </w:r>
      <w:proofErr w:type="spellStart"/>
      <w:r w:rsidRPr="006E3A9C">
        <w:rPr>
          <w:rFonts w:ascii="Times New Roman" w:eastAsia="Times New Roman" w:hAnsi="Times New Roman" w:cs="Times New Roman"/>
          <w:color w:val="000000"/>
          <w:sz w:val="20"/>
          <w:szCs w:val="20"/>
          <w:lang w:eastAsia="ru-RU"/>
        </w:rPr>
        <w:t>Кувайского</w:t>
      </w:r>
      <w:proofErr w:type="spellEnd"/>
      <w:r w:rsidRPr="006E3A9C">
        <w:rPr>
          <w:rFonts w:ascii="Times New Roman" w:eastAsia="Times New Roman" w:hAnsi="Times New Roman" w:cs="Times New Roman"/>
          <w:color w:val="000000"/>
          <w:sz w:val="20"/>
          <w:szCs w:val="20"/>
          <w:lang w:eastAsia="ru-RU"/>
        </w:rPr>
        <w:t xml:space="preserve"> сельсовета от 24.09.2021 года № 12/1 </w:t>
      </w:r>
      <w:proofErr w:type="spellStart"/>
      <w:r w:rsidRPr="006E3A9C">
        <w:rPr>
          <w:rFonts w:ascii="Times New Roman" w:eastAsia="Times New Roman" w:hAnsi="Times New Roman" w:cs="Times New Roman"/>
          <w:color w:val="000000"/>
          <w:sz w:val="20"/>
          <w:szCs w:val="20"/>
          <w:lang w:eastAsia="ru-RU"/>
        </w:rPr>
        <w:t>р.С</w:t>
      </w:r>
      <w:proofErr w:type="spellEnd"/>
      <w:r w:rsidRPr="006E3A9C">
        <w:rPr>
          <w:rFonts w:ascii="Times New Roman" w:eastAsia="Times New Roman" w:hAnsi="Times New Roman" w:cs="Times New Roman"/>
          <w:color w:val="000000"/>
          <w:sz w:val="20"/>
          <w:szCs w:val="20"/>
          <w:lang w:eastAsia="ru-RU"/>
        </w:rPr>
        <w:t>.</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Орган, уполномоченный на проведение общественных обсуждений - Администрация муниципального образ</w:t>
      </w:r>
      <w:r w:rsidRPr="006E3A9C">
        <w:rPr>
          <w:rFonts w:ascii="Times New Roman" w:eastAsia="Times New Roman" w:hAnsi="Times New Roman" w:cs="Times New Roman"/>
          <w:color w:val="000000"/>
          <w:sz w:val="20"/>
          <w:szCs w:val="20"/>
          <w:lang w:eastAsia="ru-RU"/>
        </w:rPr>
        <w:t>о</w:t>
      </w:r>
      <w:r w:rsidRPr="006E3A9C">
        <w:rPr>
          <w:rFonts w:ascii="Times New Roman" w:eastAsia="Times New Roman" w:hAnsi="Times New Roman" w:cs="Times New Roman"/>
          <w:color w:val="000000"/>
          <w:sz w:val="20"/>
          <w:szCs w:val="20"/>
          <w:lang w:eastAsia="ru-RU"/>
        </w:rPr>
        <w:t>вания Кувайский сельсовет Новосергиевского района Оренбур</w:t>
      </w:r>
      <w:r w:rsidRPr="006E3A9C">
        <w:rPr>
          <w:rFonts w:ascii="Times New Roman" w:eastAsia="Times New Roman" w:hAnsi="Times New Roman" w:cs="Times New Roman"/>
          <w:color w:val="000000"/>
          <w:sz w:val="20"/>
          <w:szCs w:val="20"/>
          <w:lang w:eastAsia="ru-RU"/>
        </w:rPr>
        <w:t>г</w:t>
      </w:r>
      <w:r w:rsidRPr="006E3A9C">
        <w:rPr>
          <w:rFonts w:ascii="Times New Roman" w:eastAsia="Times New Roman" w:hAnsi="Times New Roman" w:cs="Times New Roman"/>
          <w:color w:val="000000"/>
          <w:sz w:val="20"/>
          <w:szCs w:val="20"/>
          <w:lang w:eastAsia="ru-RU"/>
        </w:rPr>
        <w:t xml:space="preserve">ской области. </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Срок проведения общественных обсуждений – с 5 по 17 декабря 2023 года.</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Дата и время подведения итогов общественных обсуждений – 17 декабря 2023.</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Информационные материалы по теме общественных обсуждений представлены по адресу: 461217, Оренбур</w:t>
      </w:r>
      <w:r w:rsidRPr="006E3A9C">
        <w:rPr>
          <w:rFonts w:ascii="Times New Roman" w:eastAsia="Times New Roman" w:hAnsi="Times New Roman" w:cs="Times New Roman"/>
          <w:color w:val="000000"/>
          <w:sz w:val="20"/>
          <w:szCs w:val="20"/>
          <w:lang w:eastAsia="ru-RU"/>
        </w:rPr>
        <w:t>г</w:t>
      </w:r>
      <w:r w:rsidRPr="006E3A9C">
        <w:rPr>
          <w:rFonts w:ascii="Times New Roman" w:eastAsia="Times New Roman" w:hAnsi="Times New Roman" w:cs="Times New Roman"/>
          <w:color w:val="000000"/>
          <w:sz w:val="20"/>
          <w:szCs w:val="20"/>
          <w:lang w:eastAsia="ru-RU"/>
        </w:rPr>
        <w:t xml:space="preserve">ская область, Новосергиевский район, </w:t>
      </w:r>
      <w:proofErr w:type="spellStart"/>
      <w:r w:rsidRPr="006E3A9C">
        <w:rPr>
          <w:rFonts w:ascii="Times New Roman" w:eastAsia="Times New Roman" w:hAnsi="Times New Roman" w:cs="Times New Roman"/>
          <w:color w:val="000000"/>
          <w:sz w:val="20"/>
          <w:szCs w:val="20"/>
          <w:lang w:eastAsia="ru-RU"/>
        </w:rPr>
        <w:t>с</w:t>
      </w:r>
      <w:proofErr w:type="gramStart"/>
      <w:r w:rsidRPr="006E3A9C">
        <w:rPr>
          <w:rFonts w:ascii="Times New Roman" w:eastAsia="Times New Roman" w:hAnsi="Times New Roman" w:cs="Times New Roman"/>
          <w:color w:val="000000"/>
          <w:sz w:val="20"/>
          <w:szCs w:val="20"/>
          <w:lang w:eastAsia="ru-RU"/>
        </w:rPr>
        <w:t>.К</w:t>
      </w:r>
      <w:proofErr w:type="gramEnd"/>
      <w:r w:rsidRPr="006E3A9C">
        <w:rPr>
          <w:rFonts w:ascii="Times New Roman" w:eastAsia="Times New Roman" w:hAnsi="Times New Roman" w:cs="Times New Roman"/>
          <w:color w:val="000000"/>
          <w:sz w:val="20"/>
          <w:szCs w:val="20"/>
          <w:lang w:eastAsia="ru-RU"/>
        </w:rPr>
        <w:t>увай</w:t>
      </w:r>
      <w:proofErr w:type="spellEnd"/>
      <w:r w:rsidRPr="006E3A9C">
        <w:rPr>
          <w:rFonts w:ascii="Times New Roman" w:eastAsia="Times New Roman" w:hAnsi="Times New Roman" w:cs="Times New Roman"/>
          <w:color w:val="000000"/>
          <w:sz w:val="20"/>
          <w:szCs w:val="20"/>
          <w:lang w:eastAsia="ru-RU"/>
        </w:rPr>
        <w:t xml:space="preserve">, ул. Школьная, 22 (Администрация </w:t>
      </w:r>
      <w:proofErr w:type="spellStart"/>
      <w:r w:rsidRPr="006E3A9C">
        <w:rPr>
          <w:rFonts w:ascii="Times New Roman" w:eastAsia="Times New Roman" w:hAnsi="Times New Roman" w:cs="Times New Roman"/>
          <w:color w:val="000000"/>
          <w:sz w:val="20"/>
          <w:szCs w:val="20"/>
          <w:lang w:eastAsia="ru-RU"/>
        </w:rPr>
        <w:t>Кувайского</w:t>
      </w:r>
      <w:proofErr w:type="spellEnd"/>
      <w:r w:rsidRPr="006E3A9C">
        <w:rPr>
          <w:rFonts w:ascii="Times New Roman" w:eastAsia="Times New Roman" w:hAnsi="Times New Roman" w:cs="Times New Roman"/>
          <w:color w:val="000000"/>
          <w:sz w:val="20"/>
          <w:szCs w:val="20"/>
          <w:lang w:eastAsia="ru-RU"/>
        </w:rPr>
        <w:t xml:space="preserve"> сельсовета) и размещен на сайте администрации </w:t>
      </w:r>
      <w:proofErr w:type="spellStart"/>
      <w:r w:rsidRPr="006E3A9C">
        <w:rPr>
          <w:rFonts w:ascii="Times New Roman" w:eastAsia="Times New Roman" w:hAnsi="Times New Roman" w:cs="Times New Roman"/>
          <w:color w:val="000000"/>
          <w:sz w:val="20"/>
          <w:szCs w:val="20"/>
          <w:lang w:eastAsia="ru-RU"/>
        </w:rPr>
        <w:t>кувай.рф</w:t>
      </w:r>
      <w:proofErr w:type="spellEnd"/>
      <w:r w:rsidRPr="006E3A9C">
        <w:rPr>
          <w:rFonts w:ascii="Times New Roman" w:eastAsia="Times New Roman" w:hAnsi="Times New Roman" w:cs="Times New Roman"/>
          <w:color w:val="000000"/>
          <w:sz w:val="20"/>
          <w:szCs w:val="20"/>
          <w:lang w:eastAsia="ru-RU"/>
        </w:rPr>
        <w:t>. в разделе «Общественные обсуждения».</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 xml:space="preserve">Предложения и замечания принимаются с 05 по 17 </w:t>
      </w:r>
      <w:proofErr w:type="spellStart"/>
      <w:r w:rsidRPr="006E3A9C">
        <w:rPr>
          <w:rFonts w:ascii="Times New Roman" w:eastAsia="Times New Roman" w:hAnsi="Times New Roman" w:cs="Times New Roman"/>
          <w:color w:val="000000"/>
          <w:sz w:val="20"/>
          <w:szCs w:val="20"/>
          <w:lang w:eastAsia="ru-RU"/>
        </w:rPr>
        <w:t>декаюря</w:t>
      </w:r>
      <w:proofErr w:type="spellEnd"/>
      <w:r w:rsidRPr="006E3A9C">
        <w:rPr>
          <w:rFonts w:ascii="Times New Roman" w:eastAsia="Times New Roman" w:hAnsi="Times New Roman" w:cs="Times New Roman"/>
          <w:color w:val="000000"/>
          <w:sz w:val="20"/>
          <w:szCs w:val="20"/>
          <w:lang w:eastAsia="ru-RU"/>
        </w:rPr>
        <w:t xml:space="preserve"> 2023 года. Поданные в период общественного о</w:t>
      </w:r>
      <w:r w:rsidRPr="006E3A9C">
        <w:rPr>
          <w:rFonts w:ascii="Times New Roman" w:eastAsia="Times New Roman" w:hAnsi="Times New Roman" w:cs="Times New Roman"/>
          <w:color w:val="000000"/>
          <w:sz w:val="20"/>
          <w:szCs w:val="20"/>
          <w:lang w:eastAsia="ru-RU"/>
        </w:rPr>
        <w:t>б</w:t>
      </w:r>
      <w:r w:rsidRPr="006E3A9C">
        <w:rPr>
          <w:rFonts w:ascii="Times New Roman" w:eastAsia="Times New Roman" w:hAnsi="Times New Roman" w:cs="Times New Roman"/>
          <w:color w:val="000000"/>
          <w:sz w:val="20"/>
          <w:szCs w:val="20"/>
          <w:lang w:eastAsia="ru-RU"/>
        </w:rPr>
        <w:t>суждения предложения рассматриваются администрацией муниципального образования Кувайский сельсовет Нов</w:t>
      </w:r>
      <w:r w:rsidRPr="006E3A9C">
        <w:rPr>
          <w:rFonts w:ascii="Times New Roman" w:eastAsia="Times New Roman" w:hAnsi="Times New Roman" w:cs="Times New Roman"/>
          <w:color w:val="000000"/>
          <w:sz w:val="20"/>
          <w:szCs w:val="20"/>
          <w:lang w:eastAsia="ru-RU"/>
        </w:rPr>
        <w:t>о</w:t>
      </w:r>
      <w:r w:rsidRPr="006E3A9C">
        <w:rPr>
          <w:rFonts w:ascii="Times New Roman" w:eastAsia="Times New Roman" w:hAnsi="Times New Roman" w:cs="Times New Roman"/>
          <w:color w:val="000000"/>
          <w:sz w:val="20"/>
          <w:szCs w:val="20"/>
          <w:lang w:eastAsia="ru-RU"/>
        </w:rPr>
        <w:t>сергиевского района Оренбургской о</w:t>
      </w:r>
      <w:r w:rsidRPr="006E3A9C">
        <w:rPr>
          <w:rFonts w:ascii="Times New Roman" w:eastAsia="Times New Roman" w:hAnsi="Times New Roman" w:cs="Times New Roman"/>
          <w:color w:val="000000"/>
          <w:sz w:val="20"/>
          <w:szCs w:val="20"/>
          <w:lang w:eastAsia="ru-RU"/>
        </w:rPr>
        <w:t>б</w:t>
      </w:r>
      <w:r w:rsidRPr="006E3A9C">
        <w:rPr>
          <w:rFonts w:ascii="Times New Roman" w:eastAsia="Times New Roman" w:hAnsi="Times New Roman" w:cs="Times New Roman"/>
          <w:color w:val="000000"/>
          <w:sz w:val="20"/>
          <w:szCs w:val="20"/>
          <w:lang w:eastAsia="ru-RU"/>
        </w:rPr>
        <w:t>ласти. По каждому предложению формируется мотивированная позиция об их учете (в том числе частичном) или об их отклонении.</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Результаты общественного обсуждения (включая перечень предложений и мотивир</w:t>
      </w:r>
      <w:r w:rsidRPr="006E3A9C">
        <w:rPr>
          <w:rFonts w:ascii="Times New Roman" w:eastAsia="Times New Roman" w:hAnsi="Times New Roman" w:cs="Times New Roman"/>
          <w:color w:val="000000"/>
          <w:sz w:val="20"/>
          <w:szCs w:val="20"/>
          <w:lang w:eastAsia="ru-RU"/>
        </w:rPr>
        <w:t>о</w:t>
      </w:r>
      <w:r w:rsidRPr="006E3A9C">
        <w:rPr>
          <w:rFonts w:ascii="Times New Roman" w:eastAsia="Times New Roman" w:hAnsi="Times New Roman" w:cs="Times New Roman"/>
          <w:color w:val="000000"/>
          <w:sz w:val="20"/>
          <w:szCs w:val="20"/>
          <w:lang w:eastAsia="ru-RU"/>
        </w:rPr>
        <w:t>ванных заключений об их учете (в том числе частичном) или об их отклонении) размещаются на официальном сайте администрации муниц</w:t>
      </w:r>
      <w:r w:rsidRPr="006E3A9C">
        <w:rPr>
          <w:rFonts w:ascii="Times New Roman" w:eastAsia="Times New Roman" w:hAnsi="Times New Roman" w:cs="Times New Roman"/>
          <w:color w:val="000000"/>
          <w:sz w:val="20"/>
          <w:szCs w:val="20"/>
          <w:lang w:eastAsia="ru-RU"/>
        </w:rPr>
        <w:t>и</w:t>
      </w:r>
      <w:r w:rsidRPr="006E3A9C">
        <w:rPr>
          <w:rFonts w:ascii="Times New Roman" w:eastAsia="Times New Roman" w:hAnsi="Times New Roman" w:cs="Times New Roman"/>
          <w:color w:val="000000"/>
          <w:sz w:val="20"/>
          <w:szCs w:val="20"/>
          <w:lang w:eastAsia="ru-RU"/>
        </w:rPr>
        <w:t>пального образования Кувайский сел</w:t>
      </w:r>
      <w:r w:rsidRPr="006E3A9C">
        <w:rPr>
          <w:rFonts w:ascii="Times New Roman" w:eastAsia="Times New Roman" w:hAnsi="Times New Roman" w:cs="Times New Roman"/>
          <w:color w:val="000000"/>
          <w:sz w:val="20"/>
          <w:szCs w:val="20"/>
          <w:lang w:eastAsia="ru-RU"/>
        </w:rPr>
        <w:t>ь</w:t>
      </w:r>
      <w:r w:rsidRPr="006E3A9C">
        <w:rPr>
          <w:rFonts w:ascii="Times New Roman" w:eastAsia="Times New Roman" w:hAnsi="Times New Roman" w:cs="Times New Roman"/>
          <w:color w:val="000000"/>
          <w:sz w:val="20"/>
          <w:szCs w:val="20"/>
          <w:lang w:eastAsia="ru-RU"/>
        </w:rPr>
        <w:t>совет Новосергиевского района Оренбургской области в сети "Интернет".</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Способы подачи предложений по итогам рассмотрения:</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 xml:space="preserve">почтовым отправлением: 461217, Оренбургская область, Новосергиевский район, </w:t>
      </w:r>
      <w:proofErr w:type="spellStart"/>
      <w:r w:rsidRPr="006E3A9C">
        <w:rPr>
          <w:rFonts w:ascii="Times New Roman" w:eastAsia="Times New Roman" w:hAnsi="Times New Roman" w:cs="Times New Roman"/>
          <w:color w:val="000000"/>
          <w:sz w:val="20"/>
          <w:szCs w:val="20"/>
          <w:lang w:eastAsia="ru-RU"/>
        </w:rPr>
        <w:t>с</w:t>
      </w:r>
      <w:proofErr w:type="gramStart"/>
      <w:r w:rsidRPr="006E3A9C">
        <w:rPr>
          <w:rFonts w:ascii="Times New Roman" w:eastAsia="Times New Roman" w:hAnsi="Times New Roman" w:cs="Times New Roman"/>
          <w:color w:val="000000"/>
          <w:sz w:val="20"/>
          <w:szCs w:val="20"/>
          <w:lang w:eastAsia="ru-RU"/>
        </w:rPr>
        <w:t>.К</w:t>
      </w:r>
      <w:proofErr w:type="gramEnd"/>
      <w:r w:rsidRPr="006E3A9C">
        <w:rPr>
          <w:rFonts w:ascii="Times New Roman" w:eastAsia="Times New Roman" w:hAnsi="Times New Roman" w:cs="Times New Roman"/>
          <w:color w:val="000000"/>
          <w:sz w:val="20"/>
          <w:szCs w:val="20"/>
          <w:lang w:eastAsia="ru-RU"/>
        </w:rPr>
        <w:t>увай</w:t>
      </w:r>
      <w:proofErr w:type="spellEnd"/>
      <w:r w:rsidRPr="006E3A9C">
        <w:rPr>
          <w:rFonts w:ascii="Times New Roman" w:eastAsia="Times New Roman" w:hAnsi="Times New Roman" w:cs="Times New Roman"/>
          <w:color w:val="000000"/>
          <w:sz w:val="20"/>
          <w:szCs w:val="20"/>
          <w:lang w:eastAsia="ru-RU"/>
        </w:rPr>
        <w:t>, ул. Школьная, 22;</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личного обращения в уполномоченный орган по адресу: 461217, Оренбургская область, Новосергиевский ра</w:t>
      </w:r>
      <w:r w:rsidRPr="006E3A9C">
        <w:rPr>
          <w:rFonts w:ascii="Times New Roman" w:eastAsia="Times New Roman" w:hAnsi="Times New Roman" w:cs="Times New Roman"/>
          <w:color w:val="000000"/>
          <w:sz w:val="20"/>
          <w:szCs w:val="20"/>
          <w:lang w:eastAsia="ru-RU"/>
        </w:rPr>
        <w:t>й</w:t>
      </w:r>
      <w:r w:rsidRPr="006E3A9C">
        <w:rPr>
          <w:rFonts w:ascii="Times New Roman" w:eastAsia="Times New Roman" w:hAnsi="Times New Roman" w:cs="Times New Roman"/>
          <w:color w:val="000000"/>
          <w:sz w:val="20"/>
          <w:szCs w:val="20"/>
          <w:lang w:eastAsia="ru-RU"/>
        </w:rPr>
        <w:t xml:space="preserve">он, </w:t>
      </w:r>
      <w:proofErr w:type="spellStart"/>
      <w:r w:rsidRPr="006E3A9C">
        <w:rPr>
          <w:rFonts w:ascii="Times New Roman" w:eastAsia="Times New Roman" w:hAnsi="Times New Roman" w:cs="Times New Roman"/>
          <w:color w:val="000000"/>
          <w:sz w:val="20"/>
          <w:szCs w:val="20"/>
          <w:lang w:eastAsia="ru-RU"/>
        </w:rPr>
        <w:t>с</w:t>
      </w:r>
      <w:proofErr w:type="gramStart"/>
      <w:r w:rsidRPr="006E3A9C">
        <w:rPr>
          <w:rFonts w:ascii="Times New Roman" w:eastAsia="Times New Roman" w:hAnsi="Times New Roman" w:cs="Times New Roman"/>
          <w:color w:val="000000"/>
          <w:sz w:val="20"/>
          <w:szCs w:val="20"/>
          <w:lang w:eastAsia="ru-RU"/>
        </w:rPr>
        <w:t>.К</w:t>
      </w:r>
      <w:proofErr w:type="gramEnd"/>
      <w:r w:rsidRPr="006E3A9C">
        <w:rPr>
          <w:rFonts w:ascii="Times New Roman" w:eastAsia="Times New Roman" w:hAnsi="Times New Roman" w:cs="Times New Roman"/>
          <w:color w:val="000000"/>
          <w:sz w:val="20"/>
          <w:szCs w:val="20"/>
          <w:lang w:eastAsia="ru-RU"/>
        </w:rPr>
        <w:t>увай</w:t>
      </w:r>
      <w:proofErr w:type="spellEnd"/>
      <w:r w:rsidRPr="006E3A9C">
        <w:rPr>
          <w:rFonts w:ascii="Times New Roman" w:eastAsia="Times New Roman" w:hAnsi="Times New Roman" w:cs="Times New Roman"/>
          <w:color w:val="000000"/>
          <w:sz w:val="20"/>
          <w:szCs w:val="20"/>
          <w:lang w:eastAsia="ru-RU"/>
        </w:rPr>
        <w:t>, ул. Школьная, 22;</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 xml:space="preserve">письмом на адрес электронной почты: </w:t>
      </w:r>
      <w:hyperlink r:id="rId15" w:history="1">
        <w:r w:rsidRPr="006E3A9C">
          <w:rPr>
            <w:rFonts w:ascii="Times New Roman" w:eastAsia="Times New Roman" w:hAnsi="Times New Roman" w:cs="Times New Roman"/>
            <w:color w:val="0000FF"/>
            <w:sz w:val="20"/>
            <w:szCs w:val="20"/>
            <w:u w:val="single"/>
            <w:lang w:val="en-US" w:eastAsia="ru-RU"/>
          </w:rPr>
          <w:t>kuvss</w:t>
        </w:r>
        <w:r w:rsidRPr="006E3A9C">
          <w:rPr>
            <w:rFonts w:ascii="Times New Roman" w:eastAsia="Times New Roman" w:hAnsi="Times New Roman" w:cs="Times New Roman"/>
            <w:color w:val="0000FF"/>
            <w:sz w:val="20"/>
            <w:szCs w:val="20"/>
            <w:u w:val="single"/>
            <w:lang w:eastAsia="ru-RU"/>
          </w:rPr>
          <w:t>@</w:t>
        </w:r>
        <w:r w:rsidRPr="006E3A9C">
          <w:rPr>
            <w:rFonts w:ascii="Times New Roman" w:eastAsia="Times New Roman" w:hAnsi="Times New Roman" w:cs="Times New Roman"/>
            <w:color w:val="0000FF"/>
            <w:sz w:val="20"/>
            <w:szCs w:val="20"/>
            <w:u w:val="single"/>
            <w:lang w:val="en-US" w:eastAsia="ru-RU"/>
          </w:rPr>
          <w:t>mail</w:t>
        </w:r>
        <w:r w:rsidRPr="006E3A9C">
          <w:rPr>
            <w:rFonts w:ascii="Times New Roman" w:eastAsia="Times New Roman" w:hAnsi="Times New Roman" w:cs="Times New Roman"/>
            <w:color w:val="0000FF"/>
            <w:sz w:val="20"/>
            <w:szCs w:val="20"/>
            <w:u w:val="single"/>
            <w:lang w:eastAsia="ru-RU"/>
          </w:rPr>
          <w:t>.</w:t>
        </w:r>
        <w:r w:rsidRPr="006E3A9C">
          <w:rPr>
            <w:rFonts w:ascii="Times New Roman" w:eastAsia="Times New Roman" w:hAnsi="Times New Roman" w:cs="Times New Roman"/>
            <w:color w:val="0000FF"/>
            <w:sz w:val="20"/>
            <w:szCs w:val="20"/>
            <w:u w:val="single"/>
            <w:lang w:val="en-US" w:eastAsia="ru-RU"/>
          </w:rPr>
          <w:t>ru</w:t>
        </w:r>
      </w:hyperlink>
      <w:r w:rsidRPr="006E3A9C">
        <w:rPr>
          <w:rFonts w:ascii="Times New Roman" w:eastAsia="Times New Roman" w:hAnsi="Times New Roman" w:cs="Times New Roman"/>
          <w:color w:val="000000"/>
          <w:sz w:val="20"/>
          <w:szCs w:val="20"/>
          <w:lang w:eastAsia="ru-RU"/>
        </w:rPr>
        <w:t>;</w:t>
      </w:r>
    </w:p>
    <w:p w:rsidR="006E3A9C" w:rsidRPr="006E3A9C" w:rsidRDefault="006E3A9C" w:rsidP="006E3A9C">
      <w:pPr>
        <w:spacing w:after="0" w:line="240" w:lineRule="auto"/>
        <w:ind w:firstLine="567"/>
        <w:rPr>
          <w:rFonts w:ascii="Times New Roman" w:eastAsia="Times New Roman" w:hAnsi="Times New Roman" w:cs="Times New Roman"/>
          <w:color w:val="000000"/>
          <w:sz w:val="20"/>
          <w:szCs w:val="20"/>
          <w:lang w:eastAsia="ru-RU"/>
        </w:rPr>
      </w:pPr>
      <w:r w:rsidRPr="006E3A9C">
        <w:rPr>
          <w:rFonts w:ascii="Times New Roman" w:eastAsia="Times New Roman" w:hAnsi="Times New Roman" w:cs="Times New Roman"/>
          <w:color w:val="000000"/>
          <w:sz w:val="20"/>
          <w:szCs w:val="20"/>
          <w:lang w:eastAsia="ru-RU"/>
        </w:rPr>
        <w:t>через портал государственных и муниципальных услуг Оренбургской области.</w:t>
      </w:r>
    </w:p>
    <w:p w:rsidR="008146F3" w:rsidRPr="005E10F1" w:rsidRDefault="008146F3" w:rsidP="005E10F1">
      <w:pPr>
        <w:spacing w:after="0" w:line="240" w:lineRule="auto"/>
        <w:jc w:val="center"/>
        <w:rPr>
          <w:rFonts w:ascii="Times New Roman" w:eastAsia="Times New Roman" w:hAnsi="Times New Roman" w:cs="Times New Roman"/>
          <w:b/>
          <w:i/>
          <w:sz w:val="20"/>
          <w:szCs w:val="20"/>
          <w:lang w:eastAsia="ru-RU"/>
        </w:rPr>
      </w:pPr>
    </w:p>
    <w:p w:rsidR="006E3A9C" w:rsidRDefault="006E3A9C" w:rsidP="006E3A9C">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6E3A9C" w:rsidRPr="006E3A9C" w:rsidRDefault="006E3A9C" w:rsidP="006E3A9C">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E3A9C">
        <w:rPr>
          <w:rFonts w:ascii="Times New Roman" w:eastAsia="Times New Roman" w:hAnsi="Times New Roman" w:cs="Times New Roman"/>
          <w:sz w:val="28"/>
          <w:szCs w:val="28"/>
          <w:lang w:eastAsia="ru-RU"/>
        </w:rPr>
        <w:t>Уважаемые жители!</w:t>
      </w:r>
    </w:p>
    <w:p w:rsidR="006E3A9C" w:rsidRPr="006E3A9C" w:rsidRDefault="006E3A9C" w:rsidP="006E3A9C">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6E3A9C">
        <w:rPr>
          <w:rFonts w:ascii="Times New Roman" w:eastAsia="Times New Roman" w:hAnsi="Times New Roman" w:cs="Times New Roman"/>
          <w:sz w:val="24"/>
          <w:szCs w:val="24"/>
          <w:lang w:eastAsia="ru-RU"/>
        </w:rPr>
        <w:t>С 1 сентября 2023 года произошли изменения в ФЗ «О газоснабжении в РФ», Жилищном кодексе Российской Федерации и Правилах пользования газом № 410. В связи с этим, договоры о техническом обслуживании внутриквартирного газового оборудования (ВКГО) в многокварти</w:t>
      </w:r>
      <w:r w:rsidRPr="006E3A9C">
        <w:rPr>
          <w:rFonts w:ascii="Times New Roman" w:eastAsia="Times New Roman" w:hAnsi="Times New Roman" w:cs="Times New Roman"/>
          <w:sz w:val="24"/>
          <w:szCs w:val="24"/>
          <w:lang w:eastAsia="ru-RU"/>
        </w:rPr>
        <w:t>р</w:t>
      </w:r>
      <w:r w:rsidRPr="006E3A9C">
        <w:rPr>
          <w:rFonts w:ascii="Times New Roman" w:eastAsia="Times New Roman" w:hAnsi="Times New Roman" w:cs="Times New Roman"/>
          <w:sz w:val="24"/>
          <w:szCs w:val="24"/>
          <w:lang w:eastAsia="ru-RU"/>
        </w:rPr>
        <w:t xml:space="preserve">ном доме, или договоры о техническом обслуживании внутридомового газового оборудования, заключенные с собственниками индивидуальных жилых домов до 1 сентября 2023 года </w:t>
      </w:r>
      <w:r w:rsidRPr="006E3A9C">
        <w:rPr>
          <w:rFonts w:ascii="Times New Roman" w:eastAsia="Times New Roman" w:hAnsi="Times New Roman" w:cs="Times New Roman"/>
          <w:b/>
          <w:sz w:val="24"/>
          <w:szCs w:val="24"/>
          <w:lang w:eastAsia="ru-RU"/>
        </w:rPr>
        <w:t xml:space="preserve">должны быть </w:t>
      </w:r>
      <w:proofErr w:type="gramStart"/>
      <w:r w:rsidRPr="006E3A9C">
        <w:rPr>
          <w:rFonts w:ascii="Times New Roman" w:eastAsia="Times New Roman" w:hAnsi="Times New Roman" w:cs="Times New Roman"/>
          <w:b/>
          <w:sz w:val="24"/>
          <w:szCs w:val="24"/>
          <w:lang w:eastAsia="ru-RU"/>
        </w:rPr>
        <w:t>заключены</w:t>
      </w:r>
      <w:proofErr w:type="gramEnd"/>
      <w:r w:rsidRPr="006E3A9C">
        <w:rPr>
          <w:rFonts w:ascii="Times New Roman" w:eastAsia="Times New Roman" w:hAnsi="Times New Roman" w:cs="Times New Roman"/>
          <w:b/>
          <w:sz w:val="24"/>
          <w:szCs w:val="24"/>
          <w:lang w:eastAsia="ru-RU"/>
        </w:rPr>
        <w:t>/перезаключены с АО «Газпром газораспределение Оренбург» по новой утвержденной Минстроем России форме до 1 января 2024 года.</w:t>
      </w: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3A9C">
        <w:rPr>
          <w:rFonts w:ascii="Times New Roman" w:eastAsia="Times New Roman" w:hAnsi="Times New Roman" w:cs="Times New Roman"/>
          <w:sz w:val="24"/>
          <w:szCs w:val="24"/>
          <w:lang w:eastAsia="ru-RU"/>
        </w:rPr>
        <w:t>Для заключения договора следует обратиться в клиентский центр</w:t>
      </w:r>
      <w:r w:rsidRPr="006E3A9C">
        <w:rPr>
          <w:rFonts w:ascii="Times New Roman" w:eastAsia="Times New Roman" w:hAnsi="Times New Roman" w:cs="Times New Roman"/>
          <w:b/>
          <w:sz w:val="24"/>
          <w:szCs w:val="24"/>
          <w:lang w:eastAsia="ru-RU"/>
        </w:rPr>
        <w:t xml:space="preserve"> АО «Газпром газора</w:t>
      </w:r>
      <w:r w:rsidRPr="006E3A9C">
        <w:rPr>
          <w:rFonts w:ascii="Times New Roman" w:eastAsia="Times New Roman" w:hAnsi="Times New Roman" w:cs="Times New Roman"/>
          <w:b/>
          <w:sz w:val="24"/>
          <w:szCs w:val="24"/>
          <w:lang w:eastAsia="ru-RU"/>
        </w:rPr>
        <w:t>с</w:t>
      </w:r>
      <w:r w:rsidRPr="006E3A9C">
        <w:rPr>
          <w:rFonts w:ascii="Times New Roman" w:eastAsia="Times New Roman" w:hAnsi="Times New Roman" w:cs="Times New Roman"/>
          <w:b/>
          <w:sz w:val="24"/>
          <w:szCs w:val="24"/>
          <w:lang w:eastAsia="ru-RU"/>
        </w:rPr>
        <w:t>пределение Оренбург»</w:t>
      </w:r>
      <w:r w:rsidRPr="006E3A9C">
        <w:rPr>
          <w:rFonts w:ascii="Times New Roman" w:eastAsia="Times New Roman" w:hAnsi="Times New Roman" w:cs="Times New Roman"/>
          <w:sz w:val="24"/>
          <w:szCs w:val="24"/>
          <w:lang w:eastAsia="ru-RU"/>
        </w:rPr>
        <w:t xml:space="preserve">  или абонентский участок АО «Газпром </w:t>
      </w:r>
      <w:proofErr w:type="spellStart"/>
      <w:r w:rsidRPr="006E3A9C">
        <w:rPr>
          <w:rFonts w:ascii="Times New Roman" w:eastAsia="Times New Roman" w:hAnsi="Times New Roman" w:cs="Times New Roman"/>
          <w:sz w:val="24"/>
          <w:szCs w:val="24"/>
          <w:lang w:eastAsia="ru-RU"/>
        </w:rPr>
        <w:t>межрегионгаз</w:t>
      </w:r>
      <w:proofErr w:type="spellEnd"/>
      <w:r w:rsidRPr="006E3A9C">
        <w:rPr>
          <w:rFonts w:ascii="Times New Roman" w:eastAsia="Times New Roman" w:hAnsi="Times New Roman" w:cs="Times New Roman"/>
          <w:sz w:val="24"/>
          <w:szCs w:val="24"/>
          <w:lang w:eastAsia="ru-RU"/>
        </w:rPr>
        <w:t xml:space="preserve"> Оренбург» по м</w:t>
      </w:r>
      <w:r w:rsidRPr="006E3A9C">
        <w:rPr>
          <w:rFonts w:ascii="Times New Roman" w:eastAsia="Times New Roman" w:hAnsi="Times New Roman" w:cs="Times New Roman"/>
          <w:sz w:val="24"/>
          <w:szCs w:val="24"/>
          <w:lang w:eastAsia="ru-RU"/>
        </w:rPr>
        <w:t>е</w:t>
      </w:r>
      <w:r w:rsidRPr="006E3A9C">
        <w:rPr>
          <w:rFonts w:ascii="Times New Roman" w:eastAsia="Times New Roman" w:hAnsi="Times New Roman" w:cs="Times New Roman"/>
          <w:sz w:val="24"/>
          <w:szCs w:val="24"/>
          <w:lang w:eastAsia="ru-RU"/>
        </w:rPr>
        <w:t>сту жительства. При себе необходимо иметь следующие документы:</w:t>
      </w: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3A9C">
        <w:rPr>
          <w:rFonts w:ascii="Times New Roman" w:eastAsia="Times New Roman" w:hAnsi="Times New Roman" w:cs="Times New Roman"/>
          <w:sz w:val="24"/>
          <w:szCs w:val="24"/>
          <w:lang w:eastAsia="ru-RU"/>
        </w:rPr>
        <w:t>– копию основного документа, удостоверяющего личность;</w:t>
      </w: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3A9C">
        <w:rPr>
          <w:rFonts w:ascii="Times New Roman" w:eastAsia="Times New Roman" w:hAnsi="Times New Roman" w:cs="Times New Roman"/>
          <w:sz w:val="24"/>
          <w:szCs w:val="24"/>
          <w:lang w:eastAsia="ru-RU"/>
        </w:rPr>
        <w:t>– копию выписки из государственного реестра недвижимости (ЕГРН) / свидетельства о праве собственности;</w:t>
      </w: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3A9C">
        <w:rPr>
          <w:rFonts w:ascii="Times New Roman" w:eastAsia="Times New Roman" w:hAnsi="Times New Roman" w:cs="Times New Roman"/>
          <w:sz w:val="24"/>
          <w:szCs w:val="24"/>
          <w:lang w:eastAsia="ru-RU"/>
        </w:rPr>
        <w:t>– номер СНИЛС;</w:t>
      </w: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3A9C">
        <w:rPr>
          <w:rFonts w:ascii="Times New Roman" w:eastAsia="Times New Roman" w:hAnsi="Times New Roman" w:cs="Times New Roman"/>
          <w:sz w:val="24"/>
          <w:szCs w:val="24"/>
          <w:lang w:eastAsia="ru-RU"/>
        </w:rPr>
        <w:t xml:space="preserve">Получить консультацию по данному вопросу вы можете по номерам телефона, указанным в квитанции за газ и на сайте </w:t>
      </w:r>
      <w:hyperlink r:id="rId16" w:history="1">
        <w:r w:rsidRPr="006E3A9C">
          <w:rPr>
            <w:rFonts w:ascii="Times New Roman" w:eastAsia="Times New Roman" w:hAnsi="Times New Roman" w:cs="Times New Roman"/>
            <w:color w:val="0000FF"/>
            <w:sz w:val="24"/>
            <w:szCs w:val="24"/>
            <w:u w:val="single"/>
            <w:lang w:val="en-US" w:eastAsia="ru-RU"/>
          </w:rPr>
          <w:t>www</w:t>
        </w:r>
        <w:r w:rsidRPr="006E3A9C">
          <w:rPr>
            <w:rFonts w:ascii="Times New Roman" w:eastAsia="Times New Roman" w:hAnsi="Times New Roman" w:cs="Times New Roman"/>
            <w:color w:val="0000FF"/>
            <w:sz w:val="24"/>
            <w:szCs w:val="24"/>
            <w:u w:val="single"/>
            <w:lang w:eastAsia="ru-RU"/>
          </w:rPr>
          <w:t>.</w:t>
        </w:r>
        <w:proofErr w:type="spellStart"/>
        <w:r w:rsidRPr="006E3A9C">
          <w:rPr>
            <w:rFonts w:ascii="Times New Roman" w:eastAsia="Times New Roman" w:hAnsi="Times New Roman" w:cs="Times New Roman"/>
            <w:color w:val="0000FF"/>
            <w:sz w:val="24"/>
            <w:szCs w:val="24"/>
            <w:u w:val="single"/>
            <w:lang w:val="en-US" w:eastAsia="ru-RU"/>
          </w:rPr>
          <w:t>oblgaz</w:t>
        </w:r>
        <w:proofErr w:type="spellEnd"/>
        <w:r w:rsidRPr="006E3A9C">
          <w:rPr>
            <w:rFonts w:ascii="Times New Roman" w:eastAsia="Times New Roman" w:hAnsi="Times New Roman" w:cs="Times New Roman"/>
            <w:color w:val="0000FF"/>
            <w:sz w:val="24"/>
            <w:szCs w:val="24"/>
            <w:u w:val="single"/>
            <w:lang w:eastAsia="ru-RU"/>
          </w:rPr>
          <w:t>56.</w:t>
        </w:r>
        <w:proofErr w:type="spellStart"/>
        <w:r w:rsidRPr="006E3A9C">
          <w:rPr>
            <w:rFonts w:ascii="Times New Roman" w:eastAsia="Times New Roman" w:hAnsi="Times New Roman" w:cs="Times New Roman"/>
            <w:color w:val="0000FF"/>
            <w:sz w:val="24"/>
            <w:szCs w:val="24"/>
            <w:u w:val="single"/>
            <w:lang w:val="en-US" w:eastAsia="ru-RU"/>
          </w:rPr>
          <w:t>ru</w:t>
        </w:r>
        <w:proofErr w:type="spellEnd"/>
      </w:hyperlink>
    </w:p>
    <w:p w:rsidR="006E3A9C" w:rsidRPr="006E3A9C" w:rsidRDefault="006E3A9C" w:rsidP="006E3A9C">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3A9C">
        <w:rPr>
          <w:rFonts w:ascii="Times New Roman" w:eastAsia="Times New Roman" w:hAnsi="Times New Roman" w:cs="Times New Roman"/>
          <w:sz w:val="24"/>
          <w:szCs w:val="24"/>
          <w:lang w:eastAsia="ru-RU"/>
        </w:rPr>
        <w:t>Обращаем внимание, что заключение договора является обязательным условием пред</w:t>
      </w:r>
      <w:r w:rsidRPr="006E3A9C">
        <w:rPr>
          <w:rFonts w:ascii="Times New Roman" w:eastAsia="Times New Roman" w:hAnsi="Times New Roman" w:cs="Times New Roman"/>
          <w:sz w:val="24"/>
          <w:szCs w:val="24"/>
          <w:lang w:eastAsia="ru-RU"/>
        </w:rPr>
        <w:t>о</w:t>
      </w:r>
      <w:r w:rsidRPr="006E3A9C">
        <w:rPr>
          <w:rFonts w:ascii="Times New Roman" w:eastAsia="Times New Roman" w:hAnsi="Times New Roman" w:cs="Times New Roman"/>
          <w:sz w:val="24"/>
          <w:szCs w:val="24"/>
          <w:lang w:eastAsia="ru-RU"/>
        </w:rPr>
        <w:t>ставления коммунальной услуги по газоснабжению.</w:t>
      </w:r>
    </w:p>
    <w:p w:rsidR="00696BC9" w:rsidRPr="005E10F1" w:rsidRDefault="00696BC9" w:rsidP="005E10F1">
      <w:pPr>
        <w:spacing w:after="100" w:afterAutospacing="1" w:line="240" w:lineRule="auto"/>
        <w:jc w:val="center"/>
        <w:outlineLvl w:val="1"/>
        <w:rPr>
          <w:rFonts w:ascii="Times New Roman" w:eastAsia="Times New Roman" w:hAnsi="Times New Roman" w:cs="Times New Roman"/>
          <w:b/>
          <w:sz w:val="20"/>
          <w:szCs w:val="20"/>
          <w:lang w:eastAsia="ru-RU"/>
        </w:rPr>
      </w:pPr>
    </w:p>
    <w:p w:rsidR="00696BC9" w:rsidRPr="00696BC9" w:rsidRDefault="006E3A9C" w:rsidP="00696BC9">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0"/>
          <w:szCs w:val="20"/>
          <w:lang w:eastAsia="ru-RU"/>
        </w:rPr>
        <w:t>***</w:t>
      </w:r>
    </w:p>
    <w:p w:rsidR="008146F3" w:rsidRDefault="008146F3" w:rsidP="00E83A6F">
      <w:pPr>
        <w:spacing w:after="0" w:line="240" w:lineRule="auto"/>
        <w:jc w:val="center"/>
        <w:rPr>
          <w:rFonts w:ascii="Times New Roman" w:eastAsia="Times New Roman" w:hAnsi="Times New Roman" w:cs="Times New Roman"/>
          <w:b/>
          <w:i/>
          <w:sz w:val="32"/>
          <w:szCs w:val="32"/>
          <w:lang w:eastAsia="ru-RU"/>
        </w:rPr>
      </w:pPr>
    </w:p>
    <w:p w:rsidR="00E83A6F" w:rsidRPr="00E83A6F" w:rsidRDefault="006E3A9C" w:rsidP="00E83A6F">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noProof/>
          <w:sz w:val="32"/>
          <w:szCs w:val="32"/>
          <w:lang w:eastAsia="ru-RU"/>
        </w:rPr>
        <w:lastRenderedPageBreak/>
        <w:drawing>
          <wp:inline distT="0" distB="0" distL="0" distR="0">
            <wp:extent cx="6467475" cy="4714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7475" cy="4714875"/>
                    </a:xfrm>
                    <a:prstGeom prst="rect">
                      <a:avLst/>
                    </a:prstGeom>
                    <a:noFill/>
                    <a:ln>
                      <a:noFill/>
                    </a:ln>
                  </pic:spPr>
                </pic:pic>
              </a:graphicData>
            </a:graphic>
          </wp:inline>
        </w:drawing>
      </w:r>
    </w:p>
    <w:p w:rsidR="00E83A6F" w:rsidRPr="00E83A6F" w:rsidRDefault="00E83A6F" w:rsidP="00E83A6F">
      <w:pPr>
        <w:widowControl w:val="0"/>
        <w:spacing w:after="0" w:line="240" w:lineRule="auto"/>
        <w:ind w:left="5245"/>
        <w:jc w:val="center"/>
        <w:rPr>
          <w:rFonts w:ascii="Times New Roman" w:eastAsia="Times New Roman" w:hAnsi="Times New Roman" w:cs="Times New Roman"/>
          <w:color w:val="000000"/>
          <w:sz w:val="32"/>
          <w:szCs w:val="32"/>
        </w:rPr>
      </w:pPr>
    </w:p>
    <w:sectPr w:rsidR="00E83A6F" w:rsidRPr="00E83A6F" w:rsidSect="00261650">
      <w:type w:val="continuous"/>
      <w:pgSz w:w="11906" w:h="16838"/>
      <w:pgMar w:top="1134" w:right="851" w:bottom="567" w:left="851" w:header="284"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FE7" w:rsidRDefault="00B85FE7" w:rsidP="00567567">
      <w:pPr>
        <w:spacing w:after="0" w:line="240" w:lineRule="auto"/>
      </w:pPr>
      <w:r>
        <w:separator/>
      </w:r>
    </w:p>
  </w:endnote>
  <w:endnote w:type="continuationSeparator" w:id="0">
    <w:p w:rsidR="00B85FE7" w:rsidRDefault="00B85FE7" w:rsidP="0056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F1" w:rsidRPr="00576286" w:rsidRDefault="005E10F1" w:rsidP="00B97A54">
    <w:pPr>
      <w:pStyle w:val="a6"/>
      <w:jc w:val="center"/>
      <w:rPr>
        <w:rFonts w:ascii="Times New Roman" w:hAnsi="Times New Roman" w:cs="Times New Roman"/>
        <w:sz w:val="20"/>
        <w:szCs w:val="20"/>
      </w:rPr>
    </w:pPr>
    <w:r>
      <w:rPr>
        <w:rFonts w:ascii="Times New Roman" w:hAnsi="Times New Roman" w:cs="Times New Roman"/>
        <w:sz w:val="20"/>
        <w:szCs w:val="20"/>
      </w:rPr>
      <w:t xml:space="preserve">Муниципальный вестник </w:t>
    </w:r>
    <w:proofErr w:type="spellStart"/>
    <w:r>
      <w:rPr>
        <w:rFonts w:ascii="Times New Roman" w:hAnsi="Times New Roman" w:cs="Times New Roman"/>
        <w:sz w:val="20"/>
        <w:szCs w:val="20"/>
      </w:rPr>
      <w:t>Кувайского</w:t>
    </w:r>
    <w:proofErr w:type="spellEnd"/>
    <w:r>
      <w:rPr>
        <w:rFonts w:ascii="Times New Roman" w:hAnsi="Times New Roman" w:cs="Times New Roman"/>
        <w:sz w:val="20"/>
        <w:szCs w:val="20"/>
      </w:rPr>
      <w:t xml:space="preserve"> сельсовета № 03 от 31.10.</w:t>
    </w:r>
    <w:r w:rsidRPr="00576286">
      <w:rPr>
        <w:rFonts w:ascii="Times New Roman" w:hAnsi="Times New Roman" w:cs="Times New Roman"/>
        <w:sz w:val="20"/>
        <w:szCs w:val="20"/>
      </w:rPr>
      <w:t>20</w:t>
    </w:r>
    <w:r>
      <w:rPr>
        <w:rFonts w:ascii="Times New Roman" w:hAnsi="Times New Roman" w:cs="Times New Roman"/>
        <w:sz w:val="20"/>
        <w:szCs w:val="20"/>
      </w:rPr>
      <w:t xml:space="preserve">23 </w:t>
    </w:r>
    <w:r w:rsidRPr="00576286">
      <w:rPr>
        <w:rFonts w:ascii="Times New Roman" w:hAnsi="Times New Roman" w:cs="Times New Roman"/>
        <w:sz w:val="20"/>
        <w:szCs w:val="20"/>
      </w:rPr>
      <w:t>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FE7" w:rsidRDefault="00B85FE7" w:rsidP="00567567">
      <w:pPr>
        <w:spacing w:after="0" w:line="240" w:lineRule="auto"/>
      </w:pPr>
      <w:r>
        <w:separator/>
      </w:r>
    </w:p>
  </w:footnote>
  <w:footnote w:type="continuationSeparator" w:id="0">
    <w:p w:rsidR="00B85FE7" w:rsidRDefault="00B85FE7" w:rsidP="00567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F1" w:rsidRDefault="005E10F1"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E10F1" w:rsidRDefault="005E10F1" w:rsidP="00B06381">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F1" w:rsidRDefault="005E10F1" w:rsidP="00B0638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E3A9C">
      <w:rPr>
        <w:rStyle w:val="a5"/>
        <w:noProof/>
      </w:rPr>
      <w:t>12</w:t>
    </w:r>
    <w:r>
      <w:rPr>
        <w:rStyle w:val="a5"/>
      </w:rPr>
      <w:fldChar w:fldCharType="end"/>
    </w:r>
  </w:p>
  <w:p w:rsidR="005E10F1" w:rsidRDefault="005E10F1" w:rsidP="00B06381">
    <w:pPr>
      <w:pStyle w:val="a3"/>
      <w:ind w:right="360"/>
      <w:jc w:val="center"/>
      <w:rPr>
        <w:rFonts w:ascii="Times New Roman" w:hAnsi="Times New Roman" w:cs="Times New Roman"/>
        <w:b/>
        <w:sz w:val="20"/>
        <w:szCs w:val="20"/>
      </w:rPr>
    </w:pPr>
  </w:p>
  <w:p w:rsidR="005E10F1" w:rsidRDefault="005E10F1" w:rsidP="00B06381">
    <w:pPr>
      <w:pStyle w:val="a3"/>
      <w:ind w:right="360"/>
      <w:jc w:val="center"/>
      <w:rPr>
        <w:rFonts w:ascii="Times New Roman" w:hAnsi="Times New Roman" w:cs="Times New Roman"/>
        <w:b/>
        <w:sz w:val="20"/>
        <w:szCs w:val="20"/>
      </w:rPr>
    </w:pPr>
  </w:p>
  <w:p w:rsidR="005E10F1" w:rsidRDefault="005E10F1" w:rsidP="00766D2D">
    <w:pPr>
      <w:pStyle w:val="a6"/>
      <w:jc w:val="center"/>
      <w:rPr>
        <w:rFonts w:ascii="Times New Roman" w:hAnsi="Times New Roman" w:cs="Times New Roman"/>
        <w:sz w:val="20"/>
        <w:szCs w:val="20"/>
      </w:rPr>
    </w:pPr>
    <w:r>
      <w:rPr>
        <w:rFonts w:ascii="Times New Roman" w:hAnsi="Times New Roman" w:cs="Times New Roman"/>
        <w:sz w:val="20"/>
        <w:szCs w:val="20"/>
      </w:rPr>
      <w:t xml:space="preserve">Муниципальный вестник </w:t>
    </w:r>
    <w:proofErr w:type="spellStart"/>
    <w:r>
      <w:rPr>
        <w:rFonts w:ascii="Times New Roman" w:hAnsi="Times New Roman" w:cs="Times New Roman"/>
        <w:sz w:val="20"/>
        <w:szCs w:val="20"/>
      </w:rPr>
      <w:t>Кувайского</w:t>
    </w:r>
    <w:proofErr w:type="spellEnd"/>
    <w:r>
      <w:rPr>
        <w:rFonts w:ascii="Times New Roman" w:hAnsi="Times New Roman" w:cs="Times New Roman"/>
        <w:sz w:val="20"/>
        <w:szCs w:val="20"/>
      </w:rPr>
      <w:t xml:space="preserve"> сельсовета № 03 от 31.10.2023 г.</w:t>
    </w:r>
  </w:p>
  <w:p w:rsidR="005E10F1" w:rsidRPr="00567567" w:rsidRDefault="005E10F1" w:rsidP="008D48BD">
    <w:pPr>
      <w:pStyle w:val="a3"/>
      <w:tabs>
        <w:tab w:val="left" w:pos="1985"/>
      </w:tabs>
      <w:ind w:right="360"/>
      <w:jc w:val="center"/>
      <w:rPr>
        <w:rFonts w:ascii="Times New Roman" w:hAnsi="Times New Roman" w:cs="Times New Roman"/>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0F1" w:rsidRPr="00311D25" w:rsidRDefault="005E10F1">
    <w:pPr>
      <w:pStyle w:val="a3"/>
      <w:rPr>
        <w:b/>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hint="default"/>
        <w:b w:val="0"/>
        <w:bCs w:val="0"/>
        <w:color w:val="000000"/>
        <w:sz w:val="28"/>
        <w:lang w:val="ru-RU"/>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color w:val="000000"/>
        <w:lang w:val="ru-RU"/>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1">
      <w:start w:val="2"/>
      <w:numFmt w:val="decimal"/>
      <w:lvlText w:val="%2."/>
      <w:lvlJc w:val="left"/>
      <w:pPr>
        <w:tabs>
          <w:tab w:val="num" w:pos="0"/>
        </w:tabs>
        <w:ind w:left="0" w:firstLine="0"/>
      </w:pPr>
    </w:lvl>
    <w:lvl w:ilvl="2">
      <w:start w:val="1"/>
      <w:numFmt w:val="bullet"/>
      <w:lvlText w:val="О"/>
      <w:lvlJc w:val="left"/>
      <w:pPr>
        <w:tabs>
          <w:tab w:val="num" w:pos="0"/>
        </w:tabs>
        <w:ind w:left="0" w:firstLine="0"/>
      </w:pPr>
      <w:rPr>
        <w:rFonts w:ascii="Times New Roman" w:hAnsi="Times New Roman"/>
      </w:rPr>
    </w:lvl>
    <w:lvl w:ilvl="3">
      <w:start w:val="1"/>
      <w:numFmt w:val="decimal"/>
      <w:lvlText w:val="%4"/>
      <w:lvlJc w:val="left"/>
      <w:pPr>
        <w:tabs>
          <w:tab w:val="num" w:pos="0"/>
        </w:tabs>
        <w:ind w:left="0" w:firstLine="0"/>
      </w:p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2">
    <w:nsid w:val="00000004"/>
    <w:multiLevelType w:val="singleLevel"/>
    <w:tmpl w:val="00000004"/>
    <w:name w:val="WW8Num4"/>
    <w:lvl w:ilvl="0">
      <w:numFmt w:val="bullet"/>
      <w:lvlText w:val="-"/>
      <w:lvlJc w:val="left"/>
      <w:pPr>
        <w:tabs>
          <w:tab w:val="num" w:pos="720"/>
        </w:tabs>
        <w:ind w:left="720" w:hanging="360"/>
      </w:pPr>
      <w:rPr>
        <w:rFonts w:ascii="Times New Roman" w:hAnsi="Times New Roman" w:cs="Times New Roman"/>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080"/>
        </w:tabs>
        <w:ind w:left="108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1"/>
      <w:numFmt w:val="bullet"/>
      <w:lvlText w:val="-"/>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8"/>
        <w:szCs w:val="28"/>
        <w:u w:val="none"/>
        <w:vertAlign w:val="baseline"/>
      </w:rPr>
    </w:lvl>
  </w:abstractNum>
  <w:abstractNum w:abstractNumId="5">
    <w:nsid w:val="00000008"/>
    <w:multiLevelType w:val="singleLevel"/>
    <w:tmpl w:val="00000008"/>
    <w:name w:val="WW8Num8"/>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6">
    <w:nsid w:val="00000009"/>
    <w:multiLevelType w:val="singleLevel"/>
    <w:tmpl w:val="00000009"/>
    <w:name w:val="WW8Num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B"/>
    <w:multiLevelType w:val="singleLevel"/>
    <w:tmpl w:val="0000000B"/>
    <w:name w:val="WW8Num11"/>
    <w:lvl w:ilvl="0">
      <w:start w:val="1"/>
      <w:numFmt w:val="decimal"/>
      <w:lvlText w:val="5.%1."/>
      <w:lvlJc w:val="left"/>
      <w:pPr>
        <w:tabs>
          <w:tab w:val="num" w:pos="0"/>
        </w:tabs>
        <w:ind w:left="0" w:firstLine="0"/>
      </w:pPr>
      <w:rPr>
        <w:rFonts w:hint="default"/>
        <w:b w:val="0"/>
        <w:bCs w:val="0"/>
      </w:rPr>
    </w:lvl>
  </w:abstractNum>
  <w:abstractNum w:abstractNumId="9">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B"/>
    <w:multiLevelType w:val="multilevel"/>
    <w:tmpl w:val="0000001B"/>
    <w:name w:val="WW8Num27"/>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Symbol" w:hAnsi="Symbol" w:cs="Wingdings"/>
      </w:rPr>
    </w:lvl>
    <w:lvl w:ilvl="2">
      <w:start w:val="1"/>
      <w:numFmt w:val="bullet"/>
      <w:lvlText w:val=""/>
      <w:lvlJc w:val="left"/>
      <w:pPr>
        <w:tabs>
          <w:tab w:val="num" w:pos="1440"/>
        </w:tabs>
        <w:ind w:left="1440" w:hanging="360"/>
      </w:pPr>
      <w:rPr>
        <w:rFonts w:ascii="Symbol" w:hAnsi="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Symbol" w:hAnsi="Symbol" w:cs="Wingdings"/>
      </w:rPr>
    </w:lvl>
    <w:lvl w:ilvl="5">
      <w:start w:val="1"/>
      <w:numFmt w:val="bullet"/>
      <w:lvlText w:val=""/>
      <w:lvlJc w:val="left"/>
      <w:pPr>
        <w:tabs>
          <w:tab w:val="num" w:pos="2520"/>
        </w:tabs>
        <w:ind w:left="2520" w:hanging="360"/>
      </w:pPr>
      <w:rPr>
        <w:rFonts w:ascii="Symbol" w:hAnsi="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Symbol" w:hAnsi="Symbol" w:cs="Wingdings"/>
      </w:rPr>
    </w:lvl>
    <w:lvl w:ilvl="8">
      <w:start w:val="1"/>
      <w:numFmt w:val="bullet"/>
      <w:lvlText w:val=""/>
      <w:lvlJc w:val="left"/>
      <w:pPr>
        <w:tabs>
          <w:tab w:val="num" w:pos="3600"/>
        </w:tabs>
        <w:ind w:left="3600" w:hanging="360"/>
      </w:pPr>
      <w:rPr>
        <w:rFonts w:ascii="Symbol" w:hAnsi="Symbol" w:cs="Wingdings"/>
      </w:rPr>
    </w:lvl>
  </w:abstractNum>
  <w:abstractNum w:abstractNumId="16">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D"/>
    <w:multiLevelType w:val="multilevel"/>
    <w:tmpl w:val="96C0E138"/>
    <w:name w:val="WW8Num29"/>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1800"/>
        </w:tabs>
        <w:ind w:left="1800" w:hanging="360"/>
      </w:pPr>
      <w:rPr>
        <w:rFonts w:ascii="Symbol" w:hAnsi="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Symbol" w:hAnsi="Symbol" w:cs="OpenSymbol"/>
      </w:rPr>
    </w:lvl>
    <w:lvl w:ilvl="5">
      <w:start w:val="1"/>
      <w:numFmt w:val="bullet"/>
      <w:lvlText w:val=""/>
      <w:lvlJc w:val="left"/>
      <w:pPr>
        <w:tabs>
          <w:tab w:val="num" w:pos="2880"/>
        </w:tabs>
        <w:ind w:left="2880" w:hanging="360"/>
      </w:pPr>
      <w:rPr>
        <w:rFonts w:ascii="Symbol" w:hAnsi="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Symbol" w:hAnsi="Symbol" w:cs="OpenSymbol"/>
      </w:rPr>
    </w:lvl>
    <w:lvl w:ilvl="8">
      <w:start w:val="1"/>
      <w:numFmt w:val="bullet"/>
      <w:lvlText w:val=""/>
      <w:lvlJc w:val="left"/>
      <w:pPr>
        <w:tabs>
          <w:tab w:val="num" w:pos="3960"/>
        </w:tabs>
        <w:ind w:left="3960" w:hanging="360"/>
      </w:pPr>
      <w:rPr>
        <w:rFonts w:ascii="Symbol" w:hAnsi="Symbol" w:cs="OpenSymbol"/>
      </w:rPr>
    </w:lvl>
  </w:abstractNum>
  <w:abstractNum w:abstractNumId="18">
    <w:nsid w:val="0000001E"/>
    <w:multiLevelType w:val="multilevel"/>
    <w:tmpl w:val="E11A3AB4"/>
    <w:name w:val="WW8Num30"/>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F"/>
    <w:multiLevelType w:val="multilevel"/>
    <w:tmpl w:val="641057AC"/>
    <w:name w:val="WW8Num31"/>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20"/>
    <w:multiLevelType w:val="multilevel"/>
    <w:tmpl w:val="00000020"/>
    <w:name w:val="WW8Num3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1">
    <w:nsid w:val="00000021"/>
    <w:multiLevelType w:val="multilevel"/>
    <w:tmpl w:val="00000021"/>
    <w:name w:val="WW8Num3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2">
    <w:nsid w:val="03285208"/>
    <w:multiLevelType w:val="multilevel"/>
    <w:tmpl w:val="1BCE13EC"/>
    <w:lvl w:ilvl="0">
      <w:start w:val="1"/>
      <w:numFmt w:val="decimal"/>
      <w:lvlText w:val="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0A995014"/>
    <w:multiLevelType w:val="multilevel"/>
    <w:tmpl w:val="710A039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4650E6E"/>
    <w:multiLevelType w:val="multilevel"/>
    <w:tmpl w:val="27DEF694"/>
    <w:lvl w:ilvl="0">
      <w:start w:val="1"/>
      <w:numFmt w:val="decimal"/>
      <w:lvlText w:val="3.2.%1."/>
      <w:lvlJc w:val="left"/>
      <w:pPr>
        <w:ind w:left="568"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25">
    <w:nsid w:val="187E4394"/>
    <w:multiLevelType w:val="multilevel"/>
    <w:tmpl w:val="30604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95226D5"/>
    <w:multiLevelType w:val="multilevel"/>
    <w:tmpl w:val="CE728EA0"/>
    <w:lvl w:ilvl="0">
      <w:start w:val="5"/>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19B4464B"/>
    <w:multiLevelType w:val="multilevel"/>
    <w:tmpl w:val="ECC25126"/>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8">
    <w:nsid w:val="26A37F43"/>
    <w:multiLevelType w:val="multilevel"/>
    <w:tmpl w:val="EE0CE5D4"/>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nsid w:val="2D7F147A"/>
    <w:multiLevelType w:val="hybridMultilevel"/>
    <w:tmpl w:val="41140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536445"/>
    <w:multiLevelType w:val="hybridMultilevel"/>
    <w:tmpl w:val="5BA65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5BC3E6A"/>
    <w:multiLevelType w:val="multilevel"/>
    <w:tmpl w:val="A53A2984"/>
    <w:lvl w:ilvl="0">
      <w:start w:val="1"/>
      <w:numFmt w:val="decimal"/>
      <w:lvlText w:val="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40077AEE"/>
    <w:multiLevelType w:val="hybridMultilevel"/>
    <w:tmpl w:val="25D49D56"/>
    <w:lvl w:ilvl="0" w:tplc="5C4405C6">
      <w:start w:val="1"/>
      <w:numFmt w:val="decimal"/>
      <w:lvlText w:val="%1."/>
      <w:lvlJc w:val="left"/>
      <w:pPr>
        <w:tabs>
          <w:tab w:val="num" w:pos="360"/>
        </w:tabs>
        <w:ind w:left="360" w:hanging="360"/>
      </w:pPr>
      <w:rPr>
        <w:color w:val="auto"/>
        <w:sz w:val="24"/>
        <w:szCs w:val="24"/>
      </w:rPr>
    </w:lvl>
    <w:lvl w:ilvl="1" w:tplc="0419000F">
      <w:start w:val="1"/>
      <w:numFmt w:val="decimal"/>
      <w:lvlText w:val="%2."/>
      <w:lvlJc w:val="left"/>
      <w:pPr>
        <w:tabs>
          <w:tab w:val="num" w:pos="1980"/>
        </w:tabs>
        <w:ind w:left="1980" w:hanging="360"/>
      </w:pPr>
      <w:rPr>
        <w:color w:val="auto"/>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44786008"/>
    <w:multiLevelType w:val="hybridMultilevel"/>
    <w:tmpl w:val="AC469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0E64ABF"/>
    <w:multiLevelType w:val="multilevel"/>
    <w:tmpl w:val="0FFA64C6"/>
    <w:lvl w:ilvl="0">
      <w:start w:val="1"/>
      <w:numFmt w:val="decimal"/>
      <w:lvlText w:val="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557A6810"/>
    <w:multiLevelType w:val="multilevel"/>
    <w:tmpl w:val="1E3C5C9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2989"/>
        </w:tabs>
        <w:ind w:left="2989"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36">
    <w:nsid w:val="586B5203"/>
    <w:multiLevelType w:val="multilevel"/>
    <w:tmpl w:val="F3AE10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58CD7EF8"/>
    <w:multiLevelType w:val="hybridMultilevel"/>
    <w:tmpl w:val="6532C394"/>
    <w:lvl w:ilvl="0" w:tplc="138406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D829C6"/>
    <w:multiLevelType w:val="multilevel"/>
    <w:tmpl w:val="8162EBFE"/>
    <w:lvl w:ilvl="0">
      <w:start w:val="1"/>
      <w:numFmt w:val="decimal"/>
      <w:lvlText w:val="3.%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5D8158E1"/>
    <w:multiLevelType w:val="hybridMultilevel"/>
    <w:tmpl w:val="B7665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EBD50F7"/>
    <w:multiLevelType w:val="multilevel"/>
    <w:tmpl w:val="B9D47C82"/>
    <w:lvl w:ilvl="0">
      <w:start w:val="1"/>
      <w:numFmt w:val="decimal"/>
      <w:lvlText w:val="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68AD1223"/>
    <w:multiLevelType w:val="multilevel"/>
    <w:tmpl w:val="3E5EF93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6BA02376"/>
    <w:multiLevelType w:val="hybridMultilevel"/>
    <w:tmpl w:val="96A6D0B8"/>
    <w:lvl w:ilvl="0" w:tplc="E056E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876FED"/>
    <w:multiLevelType w:val="multilevel"/>
    <w:tmpl w:val="6AA00CDE"/>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79C01398"/>
    <w:multiLevelType w:val="multilevel"/>
    <w:tmpl w:val="C8946DB4"/>
    <w:lvl w:ilvl="0">
      <w:start w:val="1"/>
      <w:numFmt w:val="decimal"/>
      <w:lvlText w:val="3.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7AD46F94"/>
    <w:multiLevelType w:val="multilevel"/>
    <w:tmpl w:val="FFCCE9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7C1D275C"/>
    <w:multiLevelType w:val="multilevel"/>
    <w:tmpl w:val="7BE227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5"/>
  </w:num>
  <w:num w:numId="2">
    <w:abstractNumId w:val="37"/>
  </w:num>
  <w:num w:numId="3">
    <w:abstractNumId w:val="39"/>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lvlOverride w:ilvl="2"/>
    <w:lvlOverride w:ilvl="3"/>
    <w:lvlOverride w:ilvl="4"/>
    <w:lvlOverride w:ilvl="5"/>
    <w:lvlOverride w:ilvl="6"/>
    <w:lvlOverride w:ilvl="7"/>
    <w:lvlOverride w:ilvl="8"/>
  </w:num>
  <w:num w:numId="8">
    <w:abstractNumId w:val="2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
    <w:abstractNumId w:val="36"/>
    <w:lvlOverride w:ilvl="0">
      <w:startOverride w:val="1"/>
    </w:lvlOverride>
    <w:lvlOverride w:ilvl="1"/>
    <w:lvlOverride w:ilvl="2"/>
    <w:lvlOverride w:ilvl="3"/>
    <w:lvlOverride w:ilvl="4"/>
    <w:lvlOverride w:ilvl="5"/>
    <w:lvlOverride w:ilvl="6"/>
    <w:lvlOverride w:ilvl="7"/>
    <w:lvlOverride w:ilvl="8"/>
  </w:num>
  <w:num w:numId="10">
    <w:abstractNumId w:val="46"/>
  </w:num>
  <w:num w:numId="11">
    <w:abstractNumId w:val="38"/>
    <w:lvlOverride w:ilvl="0">
      <w:startOverride w:val="1"/>
    </w:lvlOverride>
    <w:lvlOverride w:ilvl="1"/>
    <w:lvlOverride w:ilvl="2"/>
    <w:lvlOverride w:ilvl="3"/>
    <w:lvlOverride w:ilvl="4"/>
    <w:lvlOverride w:ilvl="5"/>
    <w:lvlOverride w:ilvl="6"/>
    <w:lvlOverride w:ilvl="7"/>
    <w:lvlOverride w:ilvl="8"/>
  </w:num>
  <w:num w:numId="12">
    <w:abstractNumId w:val="31"/>
    <w:lvlOverride w:ilvl="0">
      <w:startOverride w:val="1"/>
    </w:lvlOverride>
    <w:lvlOverride w:ilvl="1"/>
    <w:lvlOverride w:ilvl="2"/>
    <w:lvlOverride w:ilvl="3"/>
    <w:lvlOverride w:ilvl="4"/>
    <w:lvlOverride w:ilvl="5"/>
    <w:lvlOverride w:ilvl="6"/>
    <w:lvlOverride w:ilvl="7"/>
    <w:lvlOverride w:ilvl="8"/>
  </w:num>
  <w:num w:numId="13">
    <w:abstractNumId w:val="24"/>
    <w:lvlOverride w:ilvl="0">
      <w:startOverride w:val="1"/>
    </w:lvlOverride>
    <w:lvlOverride w:ilvl="1"/>
    <w:lvlOverride w:ilvl="2"/>
    <w:lvlOverride w:ilvl="3"/>
    <w:lvlOverride w:ilvl="4"/>
    <w:lvlOverride w:ilvl="5"/>
    <w:lvlOverride w:ilvl="6"/>
    <w:lvlOverride w:ilvl="7"/>
    <w:lvlOverride w:ilvl="8"/>
  </w:num>
  <w:num w:numId="14">
    <w:abstractNumId w:val="22"/>
    <w:lvlOverride w:ilvl="0">
      <w:startOverride w:val="1"/>
    </w:lvlOverride>
    <w:lvlOverride w:ilvl="1"/>
    <w:lvlOverride w:ilvl="2"/>
    <w:lvlOverride w:ilvl="3"/>
    <w:lvlOverride w:ilvl="4"/>
    <w:lvlOverride w:ilvl="5"/>
    <w:lvlOverride w:ilvl="6"/>
    <w:lvlOverride w:ilvl="7"/>
    <w:lvlOverride w:ilvl="8"/>
  </w:num>
  <w:num w:numId="15">
    <w:abstractNumId w:val="34"/>
    <w:lvlOverride w:ilvl="0">
      <w:startOverride w:val="1"/>
    </w:lvlOverride>
    <w:lvlOverride w:ilvl="1"/>
    <w:lvlOverride w:ilvl="2"/>
    <w:lvlOverride w:ilvl="3"/>
    <w:lvlOverride w:ilvl="4"/>
    <w:lvlOverride w:ilvl="5"/>
    <w:lvlOverride w:ilvl="6"/>
    <w:lvlOverride w:ilvl="7"/>
    <w:lvlOverride w:ilvl="8"/>
  </w:num>
  <w:num w:numId="16">
    <w:abstractNumId w:val="26"/>
    <w:lvlOverride w:ilvl="0">
      <w:startOverride w:val="5"/>
    </w:lvlOverride>
    <w:lvlOverride w:ilvl="1"/>
    <w:lvlOverride w:ilvl="2"/>
    <w:lvlOverride w:ilvl="3"/>
    <w:lvlOverride w:ilvl="4"/>
    <w:lvlOverride w:ilvl="5"/>
    <w:lvlOverride w:ilvl="6"/>
    <w:lvlOverride w:ilvl="7"/>
    <w:lvlOverride w:ilvl="8"/>
  </w:num>
  <w:num w:numId="17">
    <w:abstractNumId w:val="40"/>
    <w:lvlOverride w:ilvl="0">
      <w:startOverride w:val="1"/>
    </w:lvlOverride>
    <w:lvlOverride w:ilvl="1"/>
    <w:lvlOverride w:ilvl="2"/>
    <w:lvlOverride w:ilvl="3"/>
    <w:lvlOverride w:ilvl="4"/>
    <w:lvlOverride w:ilvl="5"/>
    <w:lvlOverride w:ilvl="6"/>
    <w:lvlOverride w:ilvl="7"/>
    <w:lvlOverride w:ilvl="8"/>
  </w:num>
  <w:num w:numId="18">
    <w:abstractNumId w:val="44"/>
    <w:lvlOverride w:ilvl="0">
      <w:startOverride w:val="1"/>
    </w:lvlOverride>
    <w:lvlOverride w:ilvl="1"/>
    <w:lvlOverride w:ilvl="2"/>
    <w:lvlOverride w:ilvl="3"/>
    <w:lvlOverride w:ilvl="4"/>
    <w:lvlOverride w:ilvl="5"/>
    <w:lvlOverride w:ilvl="6"/>
    <w:lvlOverride w:ilvl="7"/>
    <w:lvlOverride w:ilvl="8"/>
  </w:num>
  <w:num w:numId="19">
    <w:abstractNumId w:val="45"/>
    <w:lvlOverride w:ilvl="0">
      <w:startOverride w:val="1"/>
    </w:lvlOverride>
    <w:lvlOverride w:ilvl="1"/>
    <w:lvlOverride w:ilvl="2"/>
    <w:lvlOverride w:ilvl="3"/>
    <w:lvlOverride w:ilvl="4"/>
    <w:lvlOverride w:ilvl="5"/>
    <w:lvlOverride w:ilvl="6"/>
    <w:lvlOverride w:ilvl="7"/>
    <w:lvlOverride w:ilvl="8"/>
  </w:num>
  <w:num w:numId="20">
    <w:abstractNumId w:val="42"/>
  </w:num>
  <w:num w:numId="21">
    <w:abstractNumId w:val="25"/>
  </w:num>
  <w:num w:numId="22">
    <w:abstractNumId w:val="27"/>
  </w:num>
  <w:num w:numId="23">
    <w:abstractNumId w:val="32"/>
  </w:num>
  <w:num w:numId="24">
    <w:abstractNumId w:val="29"/>
  </w:num>
  <w:num w:numId="25">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83E"/>
    <w:rsid w:val="000008E4"/>
    <w:rsid w:val="00000C78"/>
    <w:rsid w:val="00005254"/>
    <w:rsid w:val="00006852"/>
    <w:rsid w:val="00007F62"/>
    <w:rsid w:val="0001159F"/>
    <w:rsid w:val="00013599"/>
    <w:rsid w:val="000148BF"/>
    <w:rsid w:val="0001553D"/>
    <w:rsid w:val="00023545"/>
    <w:rsid w:val="000326C7"/>
    <w:rsid w:val="0004011A"/>
    <w:rsid w:val="00040438"/>
    <w:rsid w:val="00042220"/>
    <w:rsid w:val="0004310B"/>
    <w:rsid w:val="00044083"/>
    <w:rsid w:val="000459C7"/>
    <w:rsid w:val="0004673A"/>
    <w:rsid w:val="000469B4"/>
    <w:rsid w:val="00047619"/>
    <w:rsid w:val="000538A4"/>
    <w:rsid w:val="000542D2"/>
    <w:rsid w:val="00054B18"/>
    <w:rsid w:val="00054B48"/>
    <w:rsid w:val="000563C2"/>
    <w:rsid w:val="0005778C"/>
    <w:rsid w:val="00057EFA"/>
    <w:rsid w:val="0006118C"/>
    <w:rsid w:val="00062701"/>
    <w:rsid w:val="00062EE0"/>
    <w:rsid w:val="000754E2"/>
    <w:rsid w:val="00076100"/>
    <w:rsid w:val="00081386"/>
    <w:rsid w:val="0008294E"/>
    <w:rsid w:val="000841F3"/>
    <w:rsid w:val="000843CF"/>
    <w:rsid w:val="00086C87"/>
    <w:rsid w:val="000872F5"/>
    <w:rsid w:val="00090299"/>
    <w:rsid w:val="00091BB7"/>
    <w:rsid w:val="0009531C"/>
    <w:rsid w:val="00095DB3"/>
    <w:rsid w:val="00096168"/>
    <w:rsid w:val="00096C72"/>
    <w:rsid w:val="00097257"/>
    <w:rsid w:val="000A1BAF"/>
    <w:rsid w:val="000A40A0"/>
    <w:rsid w:val="000B02A1"/>
    <w:rsid w:val="000B041F"/>
    <w:rsid w:val="000B128C"/>
    <w:rsid w:val="000B17AF"/>
    <w:rsid w:val="000B5CA4"/>
    <w:rsid w:val="000B7031"/>
    <w:rsid w:val="000B77BF"/>
    <w:rsid w:val="000C0A9D"/>
    <w:rsid w:val="000C0DC1"/>
    <w:rsid w:val="000C2D38"/>
    <w:rsid w:val="000C2F1D"/>
    <w:rsid w:val="000C3A96"/>
    <w:rsid w:val="000C6B6C"/>
    <w:rsid w:val="000D094D"/>
    <w:rsid w:val="000D117D"/>
    <w:rsid w:val="000D44F1"/>
    <w:rsid w:val="000D6CF9"/>
    <w:rsid w:val="000E09D9"/>
    <w:rsid w:val="000E0ADC"/>
    <w:rsid w:val="000E1A38"/>
    <w:rsid w:val="000E1F74"/>
    <w:rsid w:val="000E3BE4"/>
    <w:rsid w:val="000E5C96"/>
    <w:rsid w:val="000E6F8C"/>
    <w:rsid w:val="000F03AB"/>
    <w:rsid w:val="000F0DCA"/>
    <w:rsid w:val="000F34D7"/>
    <w:rsid w:val="000F4FA7"/>
    <w:rsid w:val="000F602B"/>
    <w:rsid w:val="000F6AB6"/>
    <w:rsid w:val="000F720B"/>
    <w:rsid w:val="00100012"/>
    <w:rsid w:val="001004A9"/>
    <w:rsid w:val="0010067A"/>
    <w:rsid w:val="001016DA"/>
    <w:rsid w:val="00102183"/>
    <w:rsid w:val="001033AE"/>
    <w:rsid w:val="001048CB"/>
    <w:rsid w:val="001078E8"/>
    <w:rsid w:val="00110119"/>
    <w:rsid w:val="0011234A"/>
    <w:rsid w:val="00113D6A"/>
    <w:rsid w:val="00113F34"/>
    <w:rsid w:val="00114AF8"/>
    <w:rsid w:val="00125ECE"/>
    <w:rsid w:val="00130049"/>
    <w:rsid w:val="001303B6"/>
    <w:rsid w:val="00136281"/>
    <w:rsid w:val="00136D7F"/>
    <w:rsid w:val="00137163"/>
    <w:rsid w:val="00137B7D"/>
    <w:rsid w:val="00143784"/>
    <w:rsid w:val="0015069B"/>
    <w:rsid w:val="0015069D"/>
    <w:rsid w:val="0015178E"/>
    <w:rsid w:val="0015202C"/>
    <w:rsid w:val="00152D87"/>
    <w:rsid w:val="001557B1"/>
    <w:rsid w:val="00155B93"/>
    <w:rsid w:val="001562FD"/>
    <w:rsid w:val="00156997"/>
    <w:rsid w:val="00160DA3"/>
    <w:rsid w:val="0016154A"/>
    <w:rsid w:val="0016473F"/>
    <w:rsid w:val="001703BF"/>
    <w:rsid w:val="001734FE"/>
    <w:rsid w:val="00174B8D"/>
    <w:rsid w:val="001751AA"/>
    <w:rsid w:val="00175402"/>
    <w:rsid w:val="00175D32"/>
    <w:rsid w:val="0017749A"/>
    <w:rsid w:val="00182ED8"/>
    <w:rsid w:val="00183C8A"/>
    <w:rsid w:val="00184104"/>
    <w:rsid w:val="001911BE"/>
    <w:rsid w:val="001A31D2"/>
    <w:rsid w:val="001A413E"/>
    <w:rsid w:val="001A5D24"/>
    <w:rsid w:val="001A7299"/>
    <w:rsid w:val="001A7985"/>
    <w:rsid w:val="001B1309"/>
    <w:rsid w:val="001B3CBC"/>
    <w:rsid w:val="001B4A28"/>
    <w:rsid w:val="001B64A5"/>
    <w:rsid w:val="001B713D"/>
    <w:rsid w:val="001C5D6B"/>
    <w:rsid w:val="001D079D"/>
    <w:rsid w:val="001D17F5"/>
    <w:rsid w:val="001D3584"/>
    <w:rsid w:val="001D7413"/>
    <w:rsid w:val="001D7A1B"/>
    <w:rsid w:val="001E11F4"/>
    <w:rsid w:val="001E5AB2"/>
    <w:rsid w:val="001E5C3B"/>
    <w:rsid w:val="001F0178"/>
    <w:rsid w:val="001F017F"/>
    <w:rsid w:val="001F0762"/>
    <w:rsid w:val="001F082D"/>
    <w:rsid w:val="001F165D"/>
    <w:rsid w:val="001F78BF"/>
    <w:rsid w:val="0020086C"/>
    <w:rsid w:val="00203CD7"/>
    <w:rsid w:val="00204816"/>
    <w:rsid w:val="00211C0D"/>
    <w:rsid w:val="00211C77"/>
    <w:rsid w:val="002158EB"/>
    <w:rsid w:val="0021630C"/>
    <w:rsid w:val="0021702D"/>
    <w:rsid w:val="002215F3"/>
    <w:rsid w:val="002255BD"/>
    <w:rsid w:val="0023116B"/>
    <w:rsid w:val="00231853"/>
    <w:rsid w:val="00234314"/>
    <w:rsid w:val="00234654"/>
    <w:rsid w:val="0023762D"/>
    <w:rsid w:val="0024044A"/>
    <w:rsid w:val="00240B75"/>
    <w:rsid w:val="0024342D"/>
    <w:rsid w:val="00246959"/>
    <w:rsid w:val="002478EA"/>
    <w:rsid w:val="00247A7A"/>
    <w:rsid w:val="00255B95"/>
    <w:rsid w:val="00256324"/>
    <w:rsid w:val="00260A31"/>
    <w:rsid w:val="00261650"/>
    <w:rsid w:val="0026281A"/>
    <w:rsid w:val="002732E4"/>
    <w:rsid w:val="00273C22"/>
    <w:rsid w:val="00274852"/>
    <w:rsid w:val="00277DAD"/>
    <w:rsid w:val="002831E6"/>
    <w:rsid w:val="0028414D"/>
    <w:rsid w:val="002845FB"/>
    <w:rsid w:val="00285E03"/>
    <w:rsid w:val="00292755"/>
    <w:rsid w:val="00295670"/>
    <w:rsid w:val="00296754"/>
    <w:rsid w:val="002A0F2E"/>
    <w:rsid w:val="002A4227"/>
    <w:rsid w:val="002A47FC"/>
    <w:rsid w:val="002B0073"/>
    <w:rsid w:val="002B1486"/>
    <w:rsid w:val="002B2DDE"/>
    <w:rsid w:val="002B660E"/>
    <w:rsid w:val="002C03C1"/>
    <w:rsid w:val="002C0FF7"/>
    <w:rsid w:val="002C13CB"/>
    <w:rsid w:val="002C514A"/>
    <w:rsid w:val="002C7924"/>
    <w:rsid w:val="002D051F"/>
    <w:rsid w:val="002D082F"/>
    <w:rsid w:val="002D15C8"/>
    <w:rsid w:val="002D3440"/>
    <w:rsid w:val="002D7866"/>
    <w:rsid w:val="002E1A49"/>
    <w:rsid w:val="002E28A8"/>
    <w:rsid w:val="002E352C"/>
    <w:rsid w:val="002E6DC4"/>
    <w:rsid w:val="002F0953"/>
    <w:rsid w:val="002F4106"/>
    <w:rsid w:val="002F45F7"/>
    <w:rsid w:val="002F6C26"/>
    <w:rsid w:val="0030143E"/>
    <w:rsid w:val="00301637"/>
    <w:rsid w:val="003048C8"/>
    <w:rsid w:val="00304F47"/>
    <w:rsid w:val="00306C93"/>
    <w:rsid w:val="0031134F"/>
    <w:rsid w:val="003116BD"/>
    <w:rsid w:val="00311D25"/>
    <w:rsid w:val="00312913"/>
    <w:rsid w:val="00314753"/>
    <w:rsid w:val="00314EA1"/>
    <w:rsid w:val="003157C2"/>
    <w:rsid w:val="00321208"/>
    <w:rsid w:val="003216C0"/>
    <w:rsid w:val="00322ACF"/>
    <w:rsid w:val="00325FCC"/>
    <w:rsid w:val="00326EA8"/>
    <w:rsid w:val="00326F31"/>
    <w:rsid w:val="00331ECD"/>
    <w:rsid w:val="00332C43"/>
    <w:rsid w:val="00333031"/>
    <w:rsid w:val="00340BCE"/>
    <w:rsid w:val="003418C3"/>
    <w:rsid w:val="00342440"/>
    <w:rsid w:val="00342528"/>
    <w:rsid w:val="00342A2A"/>
    <w:rsid w:val="00344C7D"/>
    <w:rsid w:val="00346BE9"/>
    <w:rsid w:val="00351DDD"/>
    <w:rsid w:val="00352229"/>
    <w:rsid w:val="003522C0"/>
    <w:rsid w:val="00352BE6"/>
    <w:rsid w:val="00354776"/>
    <w:rsid w:val="00354A67"/>
    <w:rsid w:val="0036080B"/>
    <w:rsid w:val="00361522"/>
    <w:rsid w:val="003639A2"/>
    <w:rsid w:val="00363F32"/>
    <w:rsid w:val="003671B5"/>
    <w:rsid w:val="00367EE9"/>
    <w:rsid w:val="0037170A"/>
    <w:rsid w:val="00372285"/>
    <w:rsid w:val="00374333"/>
    <w:rsid w:val="003778E2"/>
    <w:rsid w:val="0038059D"/>
    <w:rsid w:val="00380BF5"/>
    <w:rsid w:val="003832DF"/>
    <w:rsid w:val="00384B28"/>
    <w:rsid w:val="00384E6C"/>
    <w:rsid w:val="00385EBB"/>
    <w:rsid w:val="0038611A"/>
    <w:rsid w:val="0039552D"/>
    <w:rsid w:val="003958F0"/>
    <w:rsid w:val="00396860"/>
    <w:rsid w:val="003A2B2B"/>
    <w:rsid w:val="003A471A"/>
    <w:rsid w:val="003A558A"/>
    <w:rsid w:val="003A5CDA"/>
    <w:rsid w:val="003A7122"/>
    <w:rsid w:val="003A72A2"/>
    <w:rsid w:val="003A7A10"/>
    <w:rsid w:val="003B0961"/>
    <w:rsid w:val="003B6175"/>
    <w:rsid w:val="003B650F"/>
    <w:rsid w:val="003C0675"/>
    <w:rsid w:val="003C2565"/>
    <w:rsid w:val="003C2601"/>
    <w:rsid w:val="003C2860"/>
    <w:rsid w:val="003D2BA5"/>
    <w:rsid w:val="003D351A"/>
    <w:rsid w:val="003D3FFC"/>
    <w:rsid w:val="003D41B7"/>
    <w:rsid w:val="003D452C"/>
    <w:rsid w:val="003D48E9"/>
    <w:rsid w:val="003D77C7"/>
    <w:rsid w:val="003E1810"/>
    <w:rsid w:val="003E1916"/>
    <w:rsid w:val="003E60C2"/>
    <w:rsid w:val="003E7425"/>
    <w:rsid w:val="003F5915"/>
    <w:rsid w:val="003F6912"/>
    <w:rsid w:val="00400E92"/>
    <w:rsid w:val="004039CD"/>
    <w:rsid w:val="00405D20"/>
    <w:rsid w:val="00405D44"/>
    <w:rsid w:val="00412F24"/>
    <w:rsid w:val="00413EE1"/>
    <w:rsid w:val="00414DD0"/>
    <w:rsid w:val="004153E4"/>
    <w:rsid w:val="004178ED"/>
    <w:rsid w:val="00421C56"/>
    <w:rsid w:val="004226A6"/>
    <w:rsid w:val="00423FAC"/>
    <w:rsid w:val="004264B2"/>
    <w:rsid w:val="004266D9"/>
    <w:rsid w:val="00426876"/>
    <w:rsid w:val="004271AE"/>
    <w:rsid w:val="004276FD"/>
    <w:rsid w:val="00430C76"/>
    <w:rsid w:val="004311DE"/>
    <w:rsid w:val="00431BF7"/>
    <w:rsid w:val="00431DDC"/>
    <w:rsid w:val="00432D57"/>
    <w:rsid w:val="00433CF1"/>
    <w:rsid w:val="00433D75"/>
    <w:rsid w:val="00437321"/>
    <w:rsid w:val="0043735D"/>
    <w:rsid w:val="004466A5"/>
    <w:rsid w:val="00447DF8"/>
    <w:rsid w:val="00450D56"/>
    <w:rsid w:val="00451E44"/>
    <w:rsid w:val="004535AD"/>
    <w:rsid w:val="00454406"/>
    <w:rsid w:val="00462958"/>
    <w:rsid w:val="00462A83"/>
    <w:rsid w:val="00463DE6"/>
    <w:rsid w:val="00464C01"/>
    <w:rsid w:val="00465E9A"/>
    <w:rsid w:val="00472184"/>
    <w:rsid w:val="00475CEA"/>
    <w:rsid w:val="00477EB2"/>
    <w:rsid w:val="004859DD"/>
    <w:rsid w:val="00487202"/>
    <w:rsid w:val="00487E60"/>
    <w:rsid w:val="00490DDB"/>
    <w:rsid w:val="004917E2"/>
    <w:rsid w:val="004955E5"/>
    <w:rsid w:val="00495CAF"/>
    <w:rsid w:val="004967BD"/>
    <w:rsid w:val="00497C0A"/>
    <w:rsid w:val="004A50EB"/>
    <w:rsid w:val="004A56C9"/>
    <w:rsid w:val="004A618C"/>
    <w:rsid w:val="004A7E1C"/>
    <w:rsid w:val="004B0693"/>
    <w:rsid w:val="004B4188"/>
    <w:rsid w:val="004B473C"/>
    <w:rsid w:val="004B6652"/>
    <w:rsid w:val="004C0ACB"/>
    <w:rsid w:val="004C58A2"/>
    <w:rsid w:val="004D5D41"/>
    <w:rsid w:val="004D645B"/>
    <w:rsid w:val="004E0606"/>
    <w:rsid w:val="004E092B"/>
    <w:rsid w:val="004E10D2"/>
    <w:rsid w:val="004E2B5B"/>
    <w:rsid w:val="004E4181"/>
    <w:rsid w:val="004E48A2"/>
    <w:rsid w:val="004E551B"/>
    <w:rsid w:val="004E6CD3"/>
    <w:rsid w:val="004F041D"/>
    <w:rsid w:val="004F7397"/>
    <w:rsid w:val="004F7F56"/>
    <w:rsid w:val="0050172B"/>
    <w:rsid w:val="00502DBE"/>
    <w:rsid w:val="00502E5B"/>
    <w:rsid w:val="005039EC"/>
    <w:rsid w:val="00504D02"/>
    <w:rsid w:val="0050582F"/>
    <w:rsid w:val="0050646F"/>
    <w:rsid w:val="00507D81"/>
    <w:rsid w:val="00511B30"/>
    <w:rsid w:val="00511D4E"/>
    <w:rsid w:val="00511DB2"/>
    <w:rsid w:val="00512593"/>
    <w:rsid w:val="00514255"/>
    <w:rsid w:val="005161A1"/>
    <w:rsid w:val="00517140"/>
    <w:rsid w:val="00517651"/>
    <w:rsid w:val="00517A77"/>
    <w:rsid w:val="00520195"/>
    <w:rsid w:val="0052251A"/>
    <w:rsid w:val="00522D03"/>
    <w:rsid w:val="0052670E"/>
    <w:rsid w:val="005273B7"/>
    <w:rsid w:val="00531F65"/>
    <w:rsid w:val="00533D3D"/>
    <w:rsid w:val="00535F7D"/>
    <w:rsid w:val="0053707F"/>
    <w:rsid w:val="0053733E"/>
    <w:rsid w:val="005401C9"/>
    <w:rsid w:val="0054085C"/>
    <w:rsid w:val="00542362"/>
    <w:rsid w:val="00542369"/>
    <w:rsid w:val="00544A5E"/>
    <w:rsid w:val="00545213"/>
    <w:rsid w:val="0054549E"/>
    <w:rsid w:val="00547121"/>
    <w:rsid w:val="00547BE6"/>
    <w:rsid w:val="00547C17"/>
    <w:rsid w:val="005571F1"/>
    <w:rsid w:val="00560294"/>
    <w:rsid w:val="00560E80"/>
    <w:rsid w:val="0056544C"/>
    <w:rsid w:val="00566347"/>
    <w:rsid w:val="00567567"/>
    <w:rsid w:val="00567710"/>
    <w:rsid w:val="005702A9"/>
    <w:rsid w:val="0057210E"/>
    <w:rsid w:val="005721CC"/>
    <w:rsid w:val="00572FC2"/>
    <w:rsid w:val="0057494B"/>
    <w:rsid w:val="00576286"/>
    <w:rsid w:val="00577B87"/>
    <w:rsid w:val="00577C73"/>
    <w:rsid w:val="0058060D"/>
    <w:rsid w:val="005817E8"/>
    <w:rsid w:val="00583782"/>
    <w:rsid w:val="005871E0"/>
    <w:rsid w:val="005872E6"/>
    <w:rsid w:val="00587BB9"/>
    <w:rsid w:val="00592BE7"/>
    <w:rsid w:val="005934E6"/>
    <w:rsid w:val="005937A3"/>
    <w:rsid w:val="0059428E"/>
    <w:rsid w:val="005967DB"/>
    <w:rsid w:val="005972F7"/>
    <w:rsid w:val="005A0B9E"/>
    <w:rsid w:val="005A1971"/>
    <w:rsid w:val="005A1E5D"/>
    <w:rsid w:val="005A35B1"/>
    <w:rsid w:val="005A36A8"/>
    <w:rsid w:val="005A3BD6"/>
    <w:rsid w:val="005A5909"/>
    <w:rsid w:val="005B31DC"/>
    <w:rsid w:val="005B46E8"/>
    <w:rsid w:val="005B499D"/>
    <w:rsid w:val="005B5725"/>
    <w:rsid w:val="005B60B1"/>
    <w:rsid w:val="005B662D"/>
    <w:rsid w:val="005B6C29"/>
    <w:rsid w:val="005B7CF8"/>
    <w:rsid w:val="005C790E"/>
    <w:rsid w:val="005D46A3"/>
    <w:rsid w:val="005D508C"/>
    <w:rsid w:val="005D5861"/>
    <w:rsid w:val="005D5CD2"/>
    <w:rsid w:val="005E0B78"/>
    <w:rsid w:val="005E10F1"/>
    <w:rsid w:val="005E3E67"/>
    <w:rsid w:val="005E581E"/>
    <w:rsid w:val="005F062F"/>
    <w:rsid w:val="005F066C"/>
    <w:rsid w:val="00602506"/>
    <w:rsid w:val="0060281A"/>
    <w:rsid w:val="00603C5C"/>
    <w:rsid w:val="006046B1"/>
    <w:rsid w:val="00606732"/>
    <w:rsid w:val="00607074"/>
    <w:rsid w:val="00612523"/>
    <w:rsid w:val="00613560"/>
    <w:rsid w:val="006203B4"/>
    <w:rsid w:val="00621867"/>
    <w:rsid w:val="00623016"/>
    <w:rsid w:val="00625147"/>
    <w:rsid w:val="00627BD6"/>
    <w:rsid w:val="00630259"/>
    <w:rsid w:val="00630AB6"/>
    <w:rsid w:val="00630F8E"/>
    <w:rsid w:val="006325EF"/>
    <w:rsid w:val="006327E7"/>
    <w:rsid w:val="006335F7"/>
    <w:rsid w:val="006435D6"/>
    <w:rsid w:val="00643D3C"/>
    <w:rsid w:val="006444FD"/>
    <w:rsid w:val="00644CD8"/>
    <w:rsid w:val="00645123"/>
    <w:rsid w:val="006514BB"/>
    <w:rsid w:val="00653D3A"/>
    <w:rsid w:val="0065711F"/>
    <w:rsid w:val="00663D16"/>
    <w:rsid w:val="0066668D"/>
    <w:rsid w:val="0067237D"/>
    <w:rsid w:val="00674961"/>
    <w:rsid w:val="006809E4"/>
    <w:rsid w:val="00680CE6"/>
    <w:rsid w:val="00681835"/>
    <w:rsid w:val="00681C2C"/>
    <w:rsid w:val="00683237"/>
    <w:rsid w:val="006847D1"/>
    <w:rsid w:val="00685569"/>
    <w:rsid w:val="00692BFB"/>
    <w:rsid w:val="00696BC9"/>
    <w:rsid w:val="006A02A3"/>
    <w:rsid w:val="006A115E"/>
    <w:rsid w:val="006A11CE"/>
    <w:rsid w:val="006A1575"/>
    <w:rsid w:val="006A3388"/>
    <w:rsid w:val="006A4CE5"/>
    <w:rsid w:val="006A6401"/>
    <w:rsid w:val="006A70D3"/>
    <w:rsid w:val="006B120E"/>
    <w:rsid w:val="006B2F81"/>
    <w:rsid w:val="006B5289"/>
    <w:rsid w:val="006B54DF"/>
    <w:rsid w:val="006C08BC"/>
    <w:rsid w:val="006C0F64"/>
    <w:rsid w:val="006C4AA6"/>
    <w:rsid w:val="006C4C38"/>
    <w:rsid w:val="006C5B07"/>
    <w:rsid w:val="006D1AD8"/>
    <w:rsid w:val="006D280C"/>
    <w:rsid w:val="006D3E5E"/>
    <w:rsid w:val="006D467D"/>
    <w:rsid w:val="006E0EAF"/>
    <w:rsid w:val="006E3692"/>
    <w:rsid w:val="006E3A9C"/>
    <w:rsid w:val="006E3EB1"/>
    <w:rsid w:val="006E5B95"/>
    <w:rsid w:val="006E5BC6"/>
    <w:rsid w:val="006E7285"/>
    <w:rsid w:val="006F24D1"/>
    <w:rsid w:val="006F332D"/>
    <w:rsid w:val="007012F3"/>
    <w:rsid w:val="007014F1"/>
    <w:rsid w:val="00701629"/>
    <w:rsid w:val="00703447"/>
    <w:rsid w:val="00703E8E"/>
    <w:rsid w:val="00705AF5"/>
    <w:rsid w:val="007064D4"/>
    <w:rsid w:val="0071195E"/>
    <w:rsid w:val="007135D8"/>
    <w:rsid w:val="00720D26"/>
    <w:rsid w:val="007269A0"/>
    <w:rsid w:val="00727FA3"/>
    <w:rsid w:val="00733769"/>
    <w:rsid w:val="00733BF4"/>
    <w:rsid w:val="00733F25"/>
    <w:rsid w:val="00735A7C"/>
    <w:rsid w:val="00736DF2"/>
    <w:rsid w:val="007411B3"/>
    <w:rsid w:val="007418B6"/>
    <w:rsid w:val="00741AE2"/>
    <w:rsid w:val="00742F32"/>
    <w:rsid w:val="00746FFC"/>
    <w:rsid w:val="00750189"/>
    <w:rsid w:val="00752DFF"/>
    <w:rsid w:val="00752EA5"/>
    <w:rsid w:val="007538D3"/>
    <w:rsid w:val="00755E6A"/>
    <w:rsid w:val="0076277C"/>
    <w:rsid w:val="00762F62"/>
    <w:rsid w:val="00763102"/>
    <w:rsid w:val="00766CB5"/>
    <w:rsid w:val="00766D2D"/>
    <w:rsid w:val="0076748D"/>
    <w:rsid w:val="00773947"/>
    <w:rsid w:val="00775127"/>
    <w:rsid w:val="007755BC"/>
    <w:rsid w:val="007766FD"/>
    <w:rsid w:val="007773E2"/>
    <w:rsid w:val="0078140C"/>
    <w:rsid w:val="00782C3E"/>
    <w:rsid w:val="00786748"/>
    <w:rsid w:val="007869BA"/>
    <w:rsid w:val="007875A0"/>
    <w:rsid w:val="00791261"/>
    <w:rsid w:val="00791DBC"/>
    <w:rsid w:val="007931E0"/>
    <w:rsid w:val="00794057"/>
    <w:rsid w:val="007A183E"/>
    <w:rsid w:val="007A32AC"/>
    <w:rsid w:val="007A33A4"/>
    <w:rsid w:val="007A36F3"/>
    <w:rsid w:val="007B06A2"/>
    <w:rsid w:val="007B3E66"/>
    <w:rsid w:val="007B4C53"/>
    <w:rsid w:val="007B6008"/>
    <w:rsid w:val="007B7421"/>
    <w:rsid w:val="007B7570"/>
    <w:rsid w:val="007C0ADB"/>
    <w:rsid w:val="007C2BE2"/>
    <w:rsid w:val="007C350A"/>
    <w:rsid w:val="007C3DFC"/>
    <w:rsid w:val="007C42BE"/>
    <w:rsid w:val="007C4E93"/>
    <w:rsid w:val="007C641B"/>
    <w:rsid w:val="007C6B63"/>
    <w:rsid w:val="007D3472"/>
    <w:rsid w:val="007D3869"/>
    <w:rsid w:val="007D4E59"/>
    <w:rsid w:val="007D59D3"/>
    <w:rsid w:val="007E0E14"/>
    <w:rsid w:val="007E104C"/>
    <w:rsid w:val="007E161A"/>
    <w:rsid w:val="007E2276"/>
    <w:rsid w:val="007E2E35"/>
    <w:rsid w:val="007E612F"/>
    <w:rsid w:val="007F111A"/>
    <w:rsid w:val="007F21CA"/>
    <w:rsid w:val="007F58CD"/>
    <w:rsid w:val="007F6A5E"/>
    <w:rsid w:val="007F7698"/>
    <w:rsid w:val="007F7741"/>
    <w:rsid w:val="007F7FFA"/>
    <w:rsid w:val="008001F9"/>
    <w:rsid w:val="00800C1D"/>
    <w:rsid w:val="008070AE"/>
    <w:rsid w:val="00811BB4"/>
    <w:rsid w:val="00811E41"/>
    <w:rsid w:val="008120FD"/>
    <w:rsid w:val="008129D2"/>
    <w:rsid w:val="008146F3"/>
    <w:rsid w:val="00814C7B"/>
    <w:rsid w:val="0081533E"/>
    <w:rsid w:val="00816A93"/>
    <w:rsid w:val="0081791D"/>
    <w:rsid w:val="0082081B"/>
    <w:rsid w:val="00821262"/>
    <w:rsid w:val="00822584"/>
    <w:rsid w:val="0082291A"/>
    <w:rsid w:val="008252B1"/>
    <w:rsid w:val="00827F3C"/>
    <w:rsid w:val="00832E50"/>
    <w:rsid w:val="00834B6C"/>
    <w:rsid w:val="00834C6C"/>
    <w:rsid w:val="008362E6"/>
    <w:rsid w:val="00837554"/>
    <w:rsid w:val="008407FE"/>
    <w:rsid w:val="0084179D"/>
    <w:rsid w:val="0084210E"/>
    <w:rsid w:val="00842129"/>
    <w:rsid w:val="0084409D"/>
    <w:rsid w:val="00850719"/>
    <w:rsid w:val="00852147"/>
    <w:rsid w:val="008525A5"/>
    <w:rsid w:val="008534EB"/>
    <w:rsid w:val="00854EEA"/>
    <w:rsid w:val="00855DF9"/>
    <w:rsid w:val="008568B3"/>
    <w:rsid w:val="00857679"/>
    <w:rsid w:val="0085785F"/>
    <w:rsid w:val="00861083"/>
    <w:rsid w:val="00863860"/>
    <w:rsid w:val="00865A3D"/>
    <w:rsid w:val="008662A8"/>
    <w:rsid w:val="00866638"/>
    <w:rsid w:val="00866928"/>
    <w:rsid w:val="008711EE"/>
    <w:rsid w:val="00871AA6"/>
    <w:rsid w:val="008733B0"/>
    <w:rsid w:val="00874087"/>
    <w:rsid w:val="00874A1B"/>
    <w:rsid w:val="00875A18"/>
    <w:rsid w:val="008768E5"/>
    <w:rsid w:val="0087732A"/>
    <w:rsid w:val="00877D0D"/>
    <w:rsid w:val="00883A4D"/>
    <w:rsid w:val="00884C99"/>
    <w:rsid w:val="008904E9"/>
    <w:rsid w:val="008909A8"/>
    <w:rsid w:val="00891511"/>
    <w:rsid w:val="00892716"/>
    <w:rsid w:val="00894367"/>
    <w:rsid w:val="00896D95"/>
    <w:rsid w:val="008971D4"/>
    <w:rsid w:val="008A0008"/>
    <w:rsid w:val="008A380A"/>
    <w:rsid w:val="008A4B87"/>
    <w:rsid w:val="008A4F81"/>
    <w:rsid w:val="008A53C1"/>
    <w:rsid w:val="008A6380"/>
    <w:rsid w:val="008A7204"/>
    <w:rsid w:val="008A76B3"/>
    <w:rsid w:val="008B2E74"/>
    <w:rsid w:val="008B43CC"/>
    <w:rsid w:val="008B5A4D"/>
    <w:rsid w:val="008C0B19"/>
    <w:rsid w:val="008C1493"/>
    <w:rsid w:val="008C18EE"/>
    <w:rsid w:val="008C30F1"/>
    <w:rsid w:val="008C356C"/>
    <w:rsid w:val="008C5AD6"/>
    <w:rsid w:val="008C6E7B"/>
    <w:rsid w:val="008D071F"/>
    <w:rsid w:val="008D2E4C"/>
    <w:rsid w:val="008D48BD"/>
    <w:rsid w:val="008D5473"/>
    <w:rsid w:val="008D631E"/>
    <w:rsid w:val="008E19B4"/>
    <w:rsid w:val="008E1ECA"/>
    <w:rsid w:val="008F0442"/>
    <w:rsid w:val="008F13F9"/>
    <w:rsid w:val="008F1A90"/>
    <w:rsid w:val="008F2312"/>
    <w:rsid w:val="008F7C35"/>
    <w:rsid w:val="0090396C"/>
    <w:rsid w:val="00904098"/>
    <w:rsid w:val="00904FE8"/>
    <w:rsid w:val="009119B1"/>
    <w:rsid w:val="009120D7"/>
    <w:rsid w:val="00912B9B"/>
    <w:rsid w:val="00914101"/>
    <w:rsid w:val="00914613"/>
    <w:rsid w:val="00917C68"/>
    <w:rsid w:val="00920A61"/>
    <w:rsid w:val="00921891"/>
    <w:rsid w:val="00926A6E"/>
    <w:rsid w:val="00926A73"/>
    <w:rsid w:val="009303B0"/>
    <w:rsid w:val="00932903"/>
    <w:rsid w:val="00933DAD"/>
    <w:rsid w:val="00934B5C"/>
    <w:rsid w:val="00936464"/>
    <w:rsid w:val="0093690D"/>
    <w:rsid w:val="009427C4"/>
    <w:rsid w:val="00942B38"/>
    <w:rsid w:val="009431D6"/>
    <w:rsid w:val="00943EF7"/>
    <w:rsid w:val="00944A48"/>
    <w:rsid w:val="009454B8"/>
    <w:rsid w:val="00945596"/>
    <w:rsid w:val="00945820"/>
    <w:rsid w:val="009522F3"/>
    <w:rsid w:val="00954476"/>
    <w:rsid w:val="009579C0"/>
    <w:rsid w:val="00960398"/>
    <w:rsid w:val="00961A83"/>
    <w:rsid w:val="00963BDD"/>
    <w:rsid w:val="00964A16"/>
    <w:rsid w:val="00965166"/>
    <w:rsid w:val="00966E95"/>
    <w:rsid w:val="00972D7A"/>
    <w:rsid w:val="009740E3"/>
    <w:rsid w:val="0097770A"/>
    <w:rsid w:val="00985EC0"/>
    <w:rsid w:val="00986F39"/>
    <w:rsid w:val="0099377B"/>
    <w:rsid w:val="0099417A"/>
    <w:rsid w:val="00997A08"/>
    <w:rsid w:val="009A35F7"/>
    <w:rsid w:val="009A6988"/>
    <w:rsid w:val="009B6295"/>
    <w:rsid w:val="009C0212"/>
    <w:rsid w:val="009C35DE"/>
    <w:rsid w:val="009C43E1"/>
    <w:rsid w:val="009C4CC7"/>
    <w:rsid w:val="009C567D"/>
    <w:rsid w:val="009C645F"/>
    <w:rsid w:val="009C7FF7"/>
    <w:rsid w:val="009D1060"/>
    <w:rsid w:val="009D16FF"/>
    <w:rsid w:val="009D2CF5"/>
    <w:rsid w:val="009D3C0B"/>
    <w:rsid w:val="009D4603"/>
    <w:rsid w:val="009D58E1"/>
    <w:rsid w:val="009D68AC"/>
    <w:rsid w:val="009E0A7D"/>
    <w:rsid w:val="009E4475"/>
    <w:rsid w:val="009E4AE8"/>
    <w:rsid w:val="009E796C"/>
    <w:rsid w:val="009F0061"/>
    <w:rsid w:val="009F3A79"/>
    <w:rsid w:val="00A00A44"/>
    <w:rsid w:val="00A01FCC"/>
    <w:rsid w:val="00A024EC"/>
    <w:rsid w:val="00A04C74"/>
    <w:rsid w:val="00A122B6"/>
    <w:rsid w:val="00A261BD"/>
    <w:rsid w:val="00A26863"/>
    <w:rsid w:val="00A274A4"/>
    <w:rsid w:val="00A32598"/>
    <w:rsid w:val="00A32B00"/>
    <w:rsid w:val="00A33348"/>
    <w:rsid w:val="00A37CED"/>
    <w:rsid w:val="00A41847"/>
    <w:rsid w:val="00A41E1F"/>
    <w:rsid w:val="00A453D1"/>
    <w:rsid w:val="00A47160"/>
    <w:rsid w:val="00A4716E"/>
    <w:rsid w:val="00A47645"/>
    <w:rsid w:val="00A52E55"/>
    <w:rsid w:val="00A54901"/>
    <w:rsid w:val="00A57217"/>
    <w:rsid w:val="00A5750D"/>
    <w:rsid w:val="00A57C5B"/>
    <w:rsid w:val="00A62FBF"/>
    <w:rsid w:val="00A66E91"/>
    <w:rsid w:val="00A726E9"/>
    <w:rsid w:val="00A82236"/>
    <w:rsid w:val="00A822A4"/>
    <w:rsid w:val="00A87777"/>
    <w:rsid w:val="00A87F38"/>
    <w:rsid w:val="00A87F88"/>
    <w:rsid w:val="00A90976"/>
    <w:rsid w:val="00A917C5"/>
    <w:rsid w:val="00A932E8"/>
    <w:rsid w:val="00A9344D"/>
    <w:rsid w:val="00A93C3C"/>
    <w:rsid w:val="00A943FA"/>
    <w:rsid w:val="00A957C5"/>
    <w:rsid w:val="00A96BFF"/>
    <w:rsid w:val="00AA03C9"/>
    <w:rsid w:val="00AA17D8"/>
    <w:rsid w:val="00AA2094"/>
    <w:rsid w:val="00AA5BDE"/>
    <w:rsid w:val="00AA6E4A"/>
    <w:rsid w:val="00AA7A6D"/>
    <w:rsid w:val="00AB20DB"/>
    <w:rsid w:val="00AB2FBB"/>
    <w:rsid w:val="00AB6B03"/>
    <w:rsid w:val="00AC3086"/>
    <w:rsid w:val="00AC452F"/>
    <w:rsid w:val="00AC6B0C"/>
    <w:rsid w:val="00AC6C69"/>
    <w:rsid w:val="00AC7236"/>
    <w:rsid w:val="00AD1501"/>
    <w:rsid w:val="00AD15B1"/>
    <w:rsid w:val="00AD1E0B"/>
    <w:rsid w:val="00AD377D"/>
    <w:rsid w:val="00AD54AB"/>
    <w:rsid w:val="00AD73B9"/>
    <w:rsid w:val="00AD7CE8"/>
    <w:rsid w:val="00AE0207"/>
    <w:rsid w:val="00AE3AC4"/>
    <w:rsid w:val="00AE57C1"/>
    <w:rsid w:val="00AE6ABB"/>
    <w:rsid w:val="00AF2124"/>
    <w:rsid w:val="00AF2141"/>
    <w:rsid w:val="00AF3FCD"/>
    <w:rsid w:val="00AF514D"/>
    <w:rsid w:val="00AF760B"/>
    <w:rsid w:val="00B00FDD"/>
    <w:rsid w:val="00B03A10"/>
    <w:rsid w:val="00B06381"/>
    <w:rsid w:val="00B06E93"/>
    <w:rsid w:val="00B07099"/>
    <w:rsid w:val="00B105DF"/>
    <w:rsid w:val="00B13B43"/>
    <w:rsid w:val="00B147F3"/>
    <w:rsid w:val="00B1543B"/>
    <w:rsid w:val="00B1684C"/>
    <w:rsid w:val="00B17770"/>
    <w:rsid w:val="00B17CC0"/>
    <w:rsid w:val="00B20DB6"/>
    <w:rsid w:val="00B21E95"/>
    <w:rsid w:val="00B32131"/>
    <w:rsid w:val="00B34B77"/>
    <w:rsid w:val="00B36F4F"/>
    <w:rsid w:val="00B415BD"/>
    <w:rsid w:val="00B44C39"/>
    <w:rsid w:val="00B45307"/>
    <w:rsid w:val="00B4531D"/>
    <w:rsid w:val="00B4546A"/>
    <w:rsid w:val="00B54512"/>
    <w:rsid w:val="00B5529B"/>
    <w:rsid w:val="00B62D4E"/>
    <w:rsid w:val="00B63C5F"/>
    <w:rsid w:val="00B67998"/>
    <w:rsid w:val="00B70F2B"/>
    <w:rsid w:val="00B71D91"/>
    <w:rsid w:val="00B73732"/>
    <w:rsid w:val="00B77A7B"/>
    <w:rsid w:val="00B8159E"/>
    <w:rsid w:val="00B8240D"/>
    <w:rsid w:val="00B849F0"/>
    <w:rsid w:val="00B853B7"/>
    <w:rsid w:val="00B85CBB"/>
    <w:rsid w:val="00B85FE7"/>
    <w:rsid w:val="00B861BB"/>
    <w:rsid w:val="00B87A10"/>
    <w:rsid w:val="00B94CC3"/>
    <w:rsid w:val="00B95B12"/>
    <w:rsid w:val="00B9740C"/>
    <w:rsid w:val="00B978AF"/>
    <w:rsid w:val="00B97A54"/>
    <w:rsid w:val="00BA087B"/>
    <w:rsid w:val="00BA3232"/>
    <w:rsid w:val="00BA3FCF"/>
    <w:rsid w:val="00BB1A66"/>
    <w:rsid w:val="00BB45AE"/>
    <w:rsid w:val="00BB48AC"/>
    <w:rsid w:val="00BB7AC6"/>
    <w:rsid w:val="00BC0BA8"/>
    <w:rsid w:val="00BC6E26"/>
    <w:rsid w:val="00BD1AAE"/>
    <w:rsid w:val="00BD370F"/>
    <w:rsid w:val="00BD4052"/>
    <w:rsid w:val="00BD4363"/>
    <w:rsid w:val="00BD4B69"/>
    <w:rsid w:val="00BD65D7"/>
    <w:rsid w:val="00BD7F7B"/>
    <w:rsid w:val="00BE0630"/>
    <w:rsid w:val="00BE5BD6"/>
    <w:rsid w:val="00BE688C"/>
    <w:rsid w:val="00BE69FC"/>
    <w:rsid w:val="00BE6A26"/>
    <w:rsid w:val="00BF1548"/>
    <w:rsid w:val="00BF221F"/>
    <w:rsid w:val="00BF3902"/>
    <w:rsid w:val="00BF3CE8"/>
    <w:rsid w:val="00BF581B"/>
    <w:rsid w:val="00BF5EA6"/>
    <w:rsid w:val="00C05EEA"/>
    <w:rsid w:val="00C061A9"/>
    <w:rsid w:val="00C072FA"/>
    <w:rsid w:val="00C106F6"/>
    <w:rsid w:val="00C108A1"/>
    <w:rsid w:val="00C12143"/>
    <w:rsid w:val="00C13221"/>
    <w:rsid w:val="00C145DE"/>
    <w:rsid w:val="00C1666F"/>
    <w:rsid w:val="00C177E8"/>
    <w:rsid w:val="00C20BF4"/>
    <w:rsid w:val="00C232D2"/>
    <w:rsid w:val="00C234EC"/>
    <w:rsid w:val="00C25D3A"/>
    <w:rsid w:val="00C26980"/>
    <w:rsid w:val="00C30C1E"/>
    <w:rsid w:val="00C30D65"/>
    <w:rsid w:val="00C35734"/>
    <w:rsid w:val="00C3633D"/>
    <w:rsid w:val="00C377EA"/>
    <w:rsid w:val="00C431AA"/>
    <w:rsid w:val="00C43B9C"/>
    <w:rsid w:val="00C43CBC"/>
    <w:rsid w:val="00C44827"/>
    <w:rsid w:val="00C47225"/>
    <w:rsid w:val="00C51645"/>
    <w:rsid w:val="00C550F3"/>
    <w:rsid w:val="00C560CF"/>
    <w:rsid w:val="00C57581"/>
    <w:rsid w:val="00C60060"/>
    <w:rsid w:val="00C644E2"/>
    <w:rsid w:val="00C7143B"/>
    <w:rsid w:val="00C71BAE"/>
    <w:rsid w:val="00C73468"/>
    <w:rsid w:val="00C80E30"/>
    <w:rsid w:val="00C8345C"/>
    <w:rsid w:val="00C85BCB"/>
    <w:rsid w:val="00C91AA8"/>
    <w:rsid w:val="00C94852"/>
    <w:rsid w:val="00C95098"/>
    <w:rsid w:val="00C96491"/>
    <w:rsid w:val="00CA397B"/>
    <w:rsid w:val="00CA6061"/>
    <w:rsid w:val="00CA6EB1"/>
    <w:rsid w:val="00CA7F03"/>
    <w:rsid w:val="00CB14DA"/>
    <w:rsid w:val="00CB20F6"/>
    <w:rsid w:val="00CB433D"/>
    <w:rsid w:val="00CB66F2"/>
    <w:rsid w:val="00CB7429"/>
    <w:rsid w:val="00CC06A3"/>
    <w:rsid w:val="00CC3661"/>
    <w:rsid w:val="00CC37E2"/>
    <w:rsid w:val="00CC6482"/>
    <w:rsid w:val="00CC7258"/>
    <w:rsid w:val="00CD0987"/>
    <w:rsid w:val="00CD2E64"/>
    <w:rsid w:val="00CD2F83"/>
    <w:rsid w:val="00CD4A22"/>
    <w:rsid w:val="00CE17FA"/>
    <w:rsid w:val="00CF1D84"/>
    <w:rsid w:val="00CF3D92"/>
    <w:rsid w:val="00CF42D9"/>
    <w:rsid w:val="00D00318"/>
    <w:rsid w:val="00D02E03"/>
    <w:rsid w:val="00D02F5F"/>
    <w:rsid w:val="00D04735"/>
    <w:rsid w:val="00D057E2"/>
    <w:rsid w:val="00D05D70"/>
    <w:rsid w:val="00D107BD"/>
    <w:rsid w:val="00D10D72"/>
    <w:rsid w:val="00D1175A"/>
    <w:rsid w:val="00D128F7"/>
    <w:rsid w:val="00D12C17"/>
    <w:rsid w:val="00D146BB"/>
    <w:rsid w:val="00D167C8"/>
    <w:rsid w:val="00D16E0A"/>
    <w:rsid w:val="00D177DA"/>
    <w:rsid w:val="00D20D63"/>
    <w:rsid w:val="00D23393"/>
    <w:rsid w:val="00D268E7"/>
    <w:rsid w:val="00D2733E"/>
    <w:rsid w:val="00D313A4"/>
    <w:rsid w:val="00D324D4"/>
    <w:rsid w:val="00D32FE9"/>
    <w:rsid w:val="00D33BB4"/>
    <w:rsid w:val="00D3443C"/>
    <w:rsid w:val="00D34AC6"/>
    <w:rsid w:val="00D34E91"/>
    <w:rsid w:val="00D36644"/>
    <w:rsid w:val="00D42C34"/>
    <w:rsid w:val="00D43C17"/>
    <w:rsid w:val="00D45D47"/>
    <w:rsid w:val="00D47906"/>
    <w:rsid w:val="00D50E8B"/>
    <w:rsid w:val="00D52148"/>
    <w:rsid w:val="00D62807"/>
    <w:rsid w:val="00D6699C"/>
    <w:rsid w:val="00D71173"/>
    <w:rsid w:val="00D73DE5"/>
    <w:rsid w:val="00D74E3A"/>
    <w:rsid w:val="00D75C97"/>
    <w:rsid w:val="00D75FF6"/>
    <w:rsid w:val="00D769A3"/>
    <w:rsid w:val="00D76C13"/>
    <w:rsid w:val="00D808A6"/>
    <w:rsid w:val="00D813D9"/>
    <w:rsid w:val="00D817F9"/>
    <w:rsid w:val="00D82C5D"/>
    <w:rsid w:val="00D84799"/>
    <w:rsid w:val="00D858FC"/>
    <w:rsid w:val="00D862BD"/>
    <w:rsid w:val="00D918E5"/>
    <w:rsid w:val="00DA6AB3"/>
    <w:rsid w:val="00DA794D"/>
    <w:rsid w:val="00DB1EE0"/>
    <w:rsid w:val="00DB44FB"/>
    <w:rsid w:val="00DB70DC"/>
    <w:rsid w:val="00DC2552"/>
    <w:rsid w:val="00DC4500"/>
    <w:rsid w:val="00DC4EE2"/>
    <w:rsid w:val="00DC5FCF"/>
    <w:rsid w:val="00DC642C"/>
    <w:rsid w:val="00DD19A7"/>
    <w:rsid w:val="00DD40EB"/>
    <w:rsid w:val="00DE05DD"/>
    <w:rsid w:val="00DE14C0"/>
    <w:rsid w:val="00DE2A30"/>
    <w:rsid w:val="00DE3AE7"/>
    <w:rsid w:val="00DE4E64"/>
    <w:rsid w:val="00DE5061"/>
    <w:rsid w:val="00DE6458"/>
    <w:rsid w:val="00DF2014"/>
    <w:rsid w:val="00DF66A6"/>
    <w:rsid w:val="00DF7B31"/>
    <w:rsid w:val="00E03091"/>
    <w:rsid w:val="00E0454F"/>
    <w:rsid w:val="00E04AC3"/>
    <w:rsid w:val="00E07A73"/>
    <w:rsid w:val="00E12E28"/>
    <w:rsid w:val="00E13521"/>
    <w:rsid w:val="00E1627F"/>
    <w:rsid w:val="00E22381"/>
    <w:rsid w:val="00E22CE5"/>
    <w:rsid w:val="00E244BB"/>
    <w:rsid w:val="00E25B3F"/>
    <w:rsid w:val="00E26881"/>
    <w:rsid w:val="00E27C87"/>
    <w:rsid w:val="00E31014"/>
    <w:rsid w:val="00E32C6B"/>
    <w:rsid w:val="00E33C81"/>
    <w:rsid w:val="00E3677F"/>
    <w:rsid w:val="00E41723"/>
    <w:rsid w:val="00E427CF"/>
    <w:rsid w:val="00E451FA"/>
    <w:rsid w:val="00E4664D"/>
    <w:rsid w:val="00E47035"/>
    <w:rsid w:val="00E502E6"/>
    <w:rsid w:val="00E51E28"/>
    <w:rsid w:val="00E5276D"/>
    <w:rsid w:val="00E52AF3"/>
    <w:rsid w:val="00E5313F"/>
    <w:rsid w:val="00E56A49"/>
    <w:rsid w:val="00E602DB"/>
    <w:rsid w:val="00E62D8F"/>
    <w:rsid w:val="00E65A6A"/>
    <w:rsid w:val="00E65AC2"/>
    <w:rsid w:val="00E750B1"/>
    <w:rsid w:val="00E80D04"/>
    <w:rsid w:val="00E81186"/>
    <w:rsid w:val="00E835A0"/>
    <w:rsid w:val="00E83A6F"/>
    <w:rsid w:val="00E83AEB"/>
    <w:rsid w:val="00E8536E"/>
    <w:rsid w:val="00E87B93"/>
    <w:rsid w:val="00E917D8"/>
    <w:rsid w:val="00E923F4"/>
    <w:rsid w:val="00E930EA"/>
    <w:rsid w:val="00E94AE8"/>
    <w:rsid w:val="00E9525B"/>
    <w:rsid w:val="00E96810"/>
    <w:rsid w:val="00EA5578"/>
    <w:rsid w:val="00EA6EA6"/>
    <w:rsid w:val="00EA7930"/>
    <w:rsid w:val="00EA7C59"/>
    <w:rsid w:val="00EA7C81"/>
    <w:rsid w:val="00EB04BB"/>
    <w:rsid w:val="00EB076A"/>
    <w:rsid w:val="00EB1ACF"/>
    <w:rsid w:val="00EB26D2"/>
    <w:rsid w:val="00EB39C5"/>
    <w:rsid w:val="00EB6AA9"/>
    <w:rsid w:val="00EC0EEA"/>
    <w:rsid w:val="00EC17B3"/>
    <w:rsid w:val="00EC229A"/>
    <w:rsid w:val="00EC487B"/>
    <w:rsid w:val="00EC57FC"/>
    <w:rsid w:val="00ED05D5"/>
    <w:rsid w:val="00ED0DD7"/>
    <w:rsid w:val="00EE1279"/>
    <w:rsid w:val="00EE1417"/>
    <w:rsid w:val="00EE15F7"/>
    <w:rsid w:val="00EE1947"/>
    <w:rsid w:val="00EE3BD7"/>
    <w:rsid w:val="00EE498B"/>
    <w:rsid w:val="00EF509F"/>
    <w:rsid w:val="00EF6500"/>
    <w:rsid w:val="00EF7239"/>
    <w:rsid w:val="00F02E62"/>
    <w:rsid w:val="00F03904"/>
    <w:rsid w:val="00F05330"/>
    <w:rsid w:val="00F07031"/>
    <w:rsid w:val="00F11239"/>
    <w:rsid w:val="00F15231"/>
    <w:rsid w:val="00F153D2"/>
    <w:rsid w:val="00F21854"/>
    <w:rsid w:val="00F21C38"/>
    <w:rsid w:val="00F31228"/>
    <w:rsid w:val="00F323ED"/>
    <w:rsid w:val="00F32765"/>
    <w:rsid w:val="00F33112"/>
    <w:rsid w:val="00F33A7D"/>
    <w:rsid w:val="00F33B0F"/>
    <w:rsid w:val="00F357D8"/>
    <w:rsid w:val="00F3584C"/>
    <w:rsid w:val="00F358D4"/>
    <w:rsid w:val="00F35D09"/>
    <w:rsid w:val="00F41C46"/>
    <w:rsid w:val="00F42D48"/>
    <w:rsid w:val="00F50A95"/>
    <w:rsid w:val="00F5156B"/>
    <w:rsid w:val="00F518BE"/>
    <w:rsid w:val="00F52182"/>
    <w:rsid w:val="00F5251B"/>
    <w:rsid w:val="00F53022"/>
    <w:rsid w:val="00F53719"/>
    <w:rsid w:val="00F54E12"/>
    <w:rsid w:val="00F5542E"/>
    <w:rsid w:val="00F56485"/>
    <w:rsid w:val="00F609CF"/>
    <w:rsid w:val="00F60B77"/>
    <w:rsid w:val="00F60EAD"/>
    <w:rsid w:val="00F63936"/>
    <w:rsid w:val="00F66086"/>
    <w:rsid w:val="00F6643E"/>
    <w:rsid w:val="00F6761D"/>
    <w:rsid w:val="00F71B30"/>
    <w:rsid w:val="00F71B35"/>
    <w:rsid w:val="00F7377D"/>
    <w:rsid w:val="00F744B0"/>
    <w:rsid w:val="00F74964"/>
    <w:rsid w:val="00F7618D"/>
    <w:rsid w:val="00F76F6E"/>
    <w:rsid w:val="00F805E9"/>
    <w:rsid w:val="00F830EA"/>
    <w:rsid w:val="00F84E3A"/>
    <w:rsid w:val="00F860ED"/>
    <w:rsid w:val="00F87647"/>
    <w:rsid w:val="00F90F4F"/>
    <w:rsid w:val="00F91D8F"/>
    <w:rsid w:val="00F9436F"/>
    <w:rsid w:val="00F9582B"/>
    <w:rsid w:val="00F96BE2"/>
    <w:rsid w:val="00F9775F"/>
    <w:rsid w:val="00FA185D"/>
    <w:rsid w:val="00FA19CE"/>
    <w:rsid w:val="00FA3EBD"/>
    <w:rsid w:val="00FA55D9"/>
    <w:rsid w:val="00FA6D25"/>
    <w:rsid w:val="00FA77FD"/>
    <w:rsid w:val="00FB5037"/>
    <w:rsid w:val="00FB64BC"/>
    <w:rsid w:val="00FB70BB"/>
    <w:rsid w:val="00FC3E32"/>
    <w:rsid w:val="00FC5164"/>
    <w:rsid w:val="00FC5845"/>
    <w:rsid w:val="00FC77D2"/>
    <w:rsid w:val="00FD15EA"/>
    <w:rsid w:val="00FD5426"/>
    <w:rsid w:val="00FD6BF0"/>
    <w:rsid w:val="00FD7B9A"/>
    <w:rsid w:val="00FE38BE"/>
    <w:rsid w:val="00FE3EC3"/>
    <w:rsid w:val="00FE52B9"/>
    <w:rsid w:val="00FE5343"/>
    <w:rsid w:val="00FE74C6"/>
    <w:rsid w:val="00FE7FB3"/>
    <w:rsid w:val="00FF0351"/>
    <w:rsid w:val="00FF0E35"/>
    <w:rsid w:val="00FF0E3B"/>
    <w:rsid w:val="00FF1B53"/>
    <w:rsid w:val="00FF39AD"/>
    <w:rsid w:val="00FF527E"/>
    <w:rsid w:val="00FF56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
    <w:name w:val="heading 1"/>
    <w:basedOn w:val="a"/>
    <w:next w:val="a"/>
    <w:link w:val="10"/>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0292DF"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016194" w:themeColor="accent1" w:themeShade="7F"/>
      <w:sz w:val="24"/>
      <w:szCs w:val="24"/>
    </w:rPr>
  </w:style>
  <w:style w:type="paragraph" w:styleId="4">
    <w:name w:val="heading 4"/>
    <w:basedOn w:val="a"/>
    <w:next w:val="a"/>
    <w:link w:val="40"/>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nhideWhenUsed/>
    <w:qFormat/>
    <w:rsid w:val="002D082F"/>
    <w:rPr>
      <w:rFonts w:ascii="Times New Roman" w:hAnsi="Times New Roman" w:cs="Times New Roman"/>
      <w:sz w:val="24"/>
      <w:szCs w:val="24"/>
    </w:rPr>
  </w:style>
  <w:style w:type="numbering" w:customStyle="1" w:styleId="11">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0">
    <w:name w:val="Заголовок 1 Знак"/>
    <w:basedOn w:val="a0"/>
    <w:link w:val="1"/>
    <w:rsid w:val="004E48A2"/>
    <w:rPr>
      <w:rFonts w:ascii="Arial" w:eastAsia="Times New Roman" w:hAnsi="Arial" w:cs="Times New Roman"/>
      <w:b/>
      <w:bCs/>
      <w:color w:val="000080"/>
      <w:sz w:val="24"/>
      <w:szCs w:val="24"/>
      <w:lang w:eastAsia="ru-RU"/>
    </w:rPr>
  </w:style>
  <w:style w:type="paragraph" w:styleId="HTML">
    <w:name w:val="HTML Preformatted"/>
    <w:basedOn w:val="a"/>
    <w:link w:val="HTML0"/>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
    <w:basedOn w:val="a"/>
    <w:link w:val="af1"/>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
    <w:basedOn w:val="a0"/>
    <w:link w:val="af0"/>
    <w:rsid w:val="004E48A2"/>
    <w:rPr>
      <w:rFonts w:ascii="Times New Roman" w:eastAsia="Times New Roman" w:hAnsi="Times New Roman" w:cs="Times New Roman"/>
      <w:sz w:val="24"/>
      <w:szCs w:val="24"/>
      <w:lang w:val="en-US"/>
    </w:rPr>
  </w:style>
  <w:style w:type="paragraph" w:styleId="af2">
    <w:name w:val="Body Text Indent"/>
    <w:basedOn w:val="a"/>
    <w:link w:val="af3"/>
    <w:uiPriority w:val="99"/>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basedOn w:val="a"/>
    <w:link w:val="af5"/>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rsid w:val="004E48A2"/>
    <w:rPr>
      <w:rFonts w:ascii="Times New Roman" w:eastAsia="Times New Roman" w:hAnsi="Times New Roman" w:cs="Times New Roman"/>
      <w:sz w:val="20"/>
      <w:szCs w:val="20"/>
      <w:lang w:eastAsia="ru-RU"/>
    </w:rPr>
  </w:style>
  <w:style w:type="character" w:styleId="af6">
    <w:name w:val="footnote reference"/>
    <w:rsid w:val="004E48A2"/>
    <w:rPr>
      <w:vertAlign w:val="superscript"/>
    </w:rPr>
  </w:style>
  <w:style w:type="character" w:styleId="af7">
    <w:name w:val="Strong"/>
    <w:uiPriority w:val="22"/>
    <w:qFormat/>
    <w:rsid w:val="004E48A2"/>
    <w:rPr>
      <w:b/>
      <w:bCs/>
    </w:rPr>
  </w:style>
  <w:style w:type="paragraph" w:customStyle="1" w:styleId="ConsNormal">
    <w:name w:val="ConsNormal"/>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uiPriority w:val="99"/>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2">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
    <w:name w:val="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basedOn w:val="a"/>
    <w:uiPriority w:val="34"/>
    <w:qFormat/>
    <w:rsid w:val="00246959"/>
    <w:pPr>
      <w:ind w:left="720"/>
      <w:contextualSpacing/>
    </w:pPr>
  </w:style>
  <w:style w:type="paragraph" w:customStyle="1" w:styleId="ConsPlusTitle">
    <w:name w:val="ConsPlusTitle"/>
    <w:uiPriority w:val="99"/>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Содержимое таблицы"/>
    <w:basedOn w:val="a"/>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rsid w:val="00246959"/>
    <w:rPr>
      <w:rFonts w:ascii="Times New Roman" w:hAnsi="Times New Roman" w:cs="Times New Roman"/>
      <w:sz w:val="24"/>
      <w:szCs w:val="24"/>
    </w:rPr>
  </w:style>
  <w:style w:type="paragraph" w:styleId="aff">
    <w:name w:val="No Spacing"/>
    <w:uiPriority w:val="1"/>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016194"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0292DF" w:themeColor="accent1" w:themeShade="BF"/>
      <w:sz w:val="26"/>
      <w:szCs w:val="26"/>
    </w:rPr>
  </w:style>
  <w:style w:type="character" w:customStyle="1" w:styleId="40">
    <w:name w:val="Заголовок 4 Знак"/>
    <w:basedOn w:val="a0"/>
    <w:link w:val="4"/>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0">
    <w:name w:val="Title"/>
    <w:basedOn w:val="a"/>
    <w:link w:val="aff1"/>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1">
    <w:name w:val="Название Знак"/>
    <w:basedOn w:val="a0"/>
    <w:link w:val="aff0"/>
    <w:rsid w:val="00B62D4E"/>
    <w:rPr>
      <w:rFonts w:ascii="Times New Roman" w:eastAsia="Times New Roman" w:hAnsi="Times New Roman" w:cs="Times New Roman"/>
      <w:b/>
      <w:sz w:val="20"/>
      <w:szCs w:val="20"/>
      <w:lang w:eastAsia="ru-RU"/>
    </w:rPr>
  </w:style>
  <w:style w:type="paragraph" w:styleId="aff2">
    <w:name w:val="Subtitle"/>
    <w:basedOn w:val="a"/>
    <w:link w:val="aff3"/>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3">
    <w:name w:val="Подзаголовок Знак"/>
    <w:basedOn w:val="a0"/>
    <w:link w:val="aff2"/>
    <w:rsid w:val="00B62D4E"/>
    <w:rPr>
      <w:rFonts w:ascii="Times New Roman" w:eastAsia="Times New Roman" w:hAnsi="Times New Roman" w:cs="Times New Roman"/>
      <w:b/>
      <w:sz w:val="20"/>
      <w:szCs w:val="20"/>
      <w:lang w:eastAsia="ru-RU"/>
    </w:rPr>
  </w:style>
  <w:style w:type="paragraph" w:customStyle="1" w:styleId="14">
    <w:name w:val="Абзац списка1"/>
    <w:basedOn w:val="a"/>
    <w:rsid w:val="00B62D4E"/>
    <w:pPr>
      <w:spacing w:before="120"/>
      <w:ind w:left="720"/>
      <w:contextualSpacing/>
    </w:pPr>
    <w:rPr>
      <w:rFonts w:ascii="Calibri" w:eastAsia="Times New Roman" w:hAnsi="Calibri" w:cs="Times New Roman"/>
    </w:rPr>
  </w:style>
  <w:style w:type="paragraph" w:styleId="31">
    <w:name w:val="Body Text Indent 3"/>
    <w:basedOn w:val="a"/>
    <w:link w:val="32"/>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B62D4E"/>
    <w:rPr>
      <w:rFonts w:ascii="Times New Roman" w:eastAsia="Times New Roman" w:hAnsi="Times New Roman" w:cs="Times New Roman"/>
      <w:sz w:val="24"/>
      <w:szCs w:val="20"/>
      <w:lang w:eastAsia="ru-RU"/>
    </w:rPr>
  </w:style>
  <w:style w:type="paragraph" w:customStyle="1" w:styleId="aff4">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5">
    <w:name w:val="Plain Text"/>
    <w:basedOn w:val="a"/>
    <w:link w:val="aff6"/>
    <w:rsid w:val="00B62D4E"/>
    <w:pPr>
      <w:spacing w:before="120" w:after="0" w:line="240" w:lineRule="auto"/>
    </w:pPr>
    <w:rPr>
      <w:rFonts w:ascii="Courier New" w:eastAsia="Times New Roman" w:hAnsi="Courier New" w:cs="Times New Roman"/>
      <w:sz w:val="20"/>
      <w:szCs w:val="20"/>
      <w:lang w:eastAsia="ru-RU"/>
    </w:rPr>
  </w:style>
  <w:style w:type="character" w:customStyle="1" w:styleId="aff6">
    <w:name w:val="Текст Знак"/>
    <w:basedOn w:val="a0"/>
    <w:link w:val="aff5"/>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5">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6">
    <w:name w:val="Нижний колонтитул Знак1"/>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7">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8">
    <w:name w:val="Заголовок оглавления1"/>
    <w:basedOn w:val="1"/>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9">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a">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7">
    <w:name w:val="Document Map"/>
    <w:basedOn w:val="a"/>
    <w:link w:val="aff8"/>
    <w:semiHidden/>
    <w:rsid w:val="00B62D4E"/>
    <w:pPr>
      <w:spacing w:before="120"/>
    </w:pPr>
    <w:rPr>
      <w:rFonts w:ascii="Tahoma" w:eastAsia="Times New Roman" w:hAnsi="Tahoma" w:cs="Times New Roman"/>
      <w:sz w:val="16"/>
      <w:szCs w:val="20"/>
      <w:lang w:eastAsia="ru-RU"/>
    </w:rPr>
  </w:style>
  <w:style w:type="character" w:customStyle="1" w:styleId="aff8">
    <w:name w:val="Схема документа Знак"/>
    <w:basedOn w:val="a0"/>
    <w:link w:val="aff7"/>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9">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a">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b">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b">
    <w:name w:val="Название Знак1"/>
    <w:rsid w:val="00B62D4E"/>
    <w:rPr>
      <w:rFonts w:ascii="Arial" w:hAnsi="Arial"/>
      <w:b/>
      <w:sz w:val="24"/>
      <w:lang w:val="x-none" w:eastAsia="ru-RU"/>
    </w:rPr>
  </w:style>
  <w:style w:type="paragraph" w:customStyle="1" w:styleId="affc">
    <w:name w:val="Базовый"/>
    <w:rsid w:val="00B62D4E"/>
    <w:pPr>
      <w:suppressAutoHyphens/>
    </w:pPr>
    <w:rPr>
      <w:rFonts w:ascii="Calibri" w:eastAsia="Arial Unicode MS" w:hAnsi="Calibri" w:cs="Calibri"/>
      <w:color w:val="00000A"/>
    </w:rPr>
  </w:style>
  <w:style w:type="paragraph" w:customStyle="1" w:styleId="Default">
    <w:name w:val="Defaul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c">
    <w:name w:val="Без интервала1"/>
    <w:link w:val="NoSpacingChar"/>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c"/>
    <w:locked/>
    <w:rsid w:val="00B62D4E"/>
    <w:rPr>
      <w:rFonts w:ascii="Calibri" w:eastAsia="Times New Roman" w:hAnsi="Calibri" w:cs="Times New Roman"/>
      <w:lang w:eastAsia="ru-RU"/>
    </w:rPr>
  </w:style>
  <w:style w:type="paragraph" w:customStyle="1" w:styleId="1d">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d">
    <w:name w:val="Основной текст_"/>
    <w:link w:val="26"/>
    <w:locked/>
    <w:rsid w:val="00B62D4E"/>
    <w:rPr>
      <w:shd w:val="clear" w:color="auto" w:fill="FFFFFF"/>
    </w:rPr>
  </w:style>
  <w:style w:type="paragraph" w:customStyle="1" w:styleId="26">
    <w:name w:val="Основной текст2"/>
    <w:basedOn w:val="a"/>
    <w:link w:val="affd"/>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e">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
    <w:name w:val="Цветовое выделение"/>
    <w:rsid w:val="00B62D4E"/>
    <w:rPr>
      <w:b/>
      <w:color w:val="26282F"/>
    </w:rPr>
  </w:style>
  <w:style w:type="character" w:customStyle="1" w:styleId="afff0">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1">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2">
    <w:name w:val="List"/>
    <w:basedOn w:val="Textbody"/>
    <w:rsid w:val="00B62D4E"/>
  </w:style>
  <w:style w:type="paragraph" w:styleId="afff3">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4">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e">
    <w:name w:val="заголовок 1"/>
    <w:basedOn w:val="a"/>
    <w:next w:val="a"/>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5">
    <w:name w:val="Стиль"/>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6">
    <w:name w:val="Подпись к картинке_"/>
    <w:link w:val="afff7"/>
    <w:rsid w:val="00850719"/>
    <w:rPr>
      <w:color w:val="3B393D"/>
      <w:shd w:val="clear" w:color="auto" w:fill="FFFFFF"/>
    </w:rPr>
  </w:style>
  <w:style w:type="paragraph" w:customStyle="1" w:styleId="afff7">
    <w:name w:val="Подпись к картинке"/>
    <w:basedOn w:val="a"/>
    <w:link w:val="afff6"/>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8">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5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5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5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a">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c">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d">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e">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0">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2">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1">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2">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3">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4">
    <w:name w:val="Оглавление_"/>
    <w:basedOn w:val="a0"/>
    <w:link w:val="affff5"/>
    <w:locked/>
    <w:rsid w:val="00183C8A"/>
    <w:rPr>
      <w:rFonts w:ascii="Times New Roman" w:eastAsia="Times New Roman" w:hAnsi="Times New Roman" w:cs="Times New Roman"/>
      <w:sz w:val="17"/>
      <w:szCs w:val="17"/>
      <w:shd w:val="clear" w:color="auto" w:fill="FFFFFF"/>
    </w:rPr>
  </w:style>
  <w:style w:type="paragraph" w:customStyle="1" w:styleId="affff5">
    <w:name w:val="Оглавление"/>
    <w:basedOn w:val="a"/>
    <w:link w:val="affff4"/>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6">
    <w:name w:val="Друго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Другое"/>
    <w:basedOn w:val="a"/>
    <w:link w:val="affff6"/>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8">
    <w:name w:val="Подпись к таблиц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Подпись к таблице"/>
    <w:basedOn w:val="a"/>
    <w:link w:val="affff8"/>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a">
    <w:name w:val="Нормальный (таблица)"/>
    <w:basedOn w:val="a"/>
    <w:next w:val="a"/>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b">
    <w:name w:val="Прижатый влево"/>
    <w:basedOn w:val="a"/>
    <w:next w:val="a"/>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3">
    <w:name w:val="Основной текст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BE2"/>
  </w:style>
  <w:style w:type="paragraph" w:styleId="1">
    <w:name w:val="heading 1"/>
    <w:basedOn w:val="a"/>
    <w:next w:val="a"/>
    <w:link w:val="10"/>
    <w:qFormat/>
    <w:rsid w:val="004E48A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eastAsia="ru-RU"/>
    </w:rPr>
  </w:style>
  <w:style w:type="paragraph" w:styleId="2">
    <w:name w:val="heading 2"/>
    <w:basedOn w:val="a"/>
    <w:next w:val="a"/>
    <w:link w:val="20"/>
    <w:uiPriority w:val="9"/>
    <w:unhideWhenUsed/>
    <w:qFormat/>
    <w:rsid w:val="00B62D4E"/>
    <w:pPr>
      <w:keepNext/>
      <w:keepLines/>
      <w:spacing w:before="40" w:after="0"/>
      <w:outlineLvl w:val="1"/>
    </w:pPr>
    <w:rPr>
      <w:rFonts w:asciiTheme="majorHAnsi" w:eastAsiaTheme="majorEastAsia" w:hAnsiTheme="majorHAnsi" w:cstheme="majorBidi"/>
      <w:color w:val="0292DF" w:themeColor="accent1" w:themeShade="BF"/>
      <w:sz w:val="26"/>
      <w:szCs w:val="26"/>
    </w:rPr>
  </w:style>
  <w:style w:type="paragraph" w:styleId="3">
    <w:name w:val="heading 3"/>
    <w:aliases w:val="Знак2 Знак"/>
    <w:basedOn w:val="a"/>
    <w:next w:val="a"/>
    <w:link w:val="30"/>
    <w:uiPriority w:val="9"/>
    <w:unhideWhenUsed/>
    <w:qFormat/>
    <w:rsid w:val="00CD2E64"/>
    <w:pPr>
      <w:keepNext/>
      <w:keepLines/>
      <w:spacing w:before="40" w:after="0"/>
      <w:outlineLvl w:val="2"/>
    </w:pPr>
    <w:rPr>
      <w:rFonts w:asciiTheme="majorHAnsi" w:eastAsiaTheme="majorEastAsia" w:hAnsiTheme="majorHAnsi" w:cstheme="majorBidi"/>
      <w:color w:val="016194" w:themeColor="accent1" w:themeShade="7F"/>
      <w:sz w:val="24"/>
      <w:szCs w:val="24"/>
    </w:rPr>
  </w:style>
  <w:style w:type="paragraph" w:styleId="4">
    <w:name w:val="heading 4"/>
    <w:basedOn w:val="a"/>
    <w:next w:val="a"/>
    <w:link w:val="40"/>
    <w:qFormat/>
    <w:rsid w:val="00B62D4E"/>
    <w:pPr>
      <w:keepNext/>
      <w:numPr>
        <w:ilvl w:val="3"/>
        <w:numId w:val="1"/>
      </w:numPr>
      <w:spacing w:before="120" w:after="0" w:line="240" w:lineRule="auto"/>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qFormat/>
    <w:rsid w:val="00B62D4E"/>
    <w:pPr>
      <w:keepNext/>
      <w:numPr>
        <w:ilvl w:val="4"/>
        <w:numId w:val="1"/>
      </w:numPr>
      <w:spacing w:before="120" w:after="0" w:line="360" w:lineRule="auto"/>
      <w:jc w:val="both"/>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B62D4E"/>
    <w:pPr>
      <w:keepNext/>
      <w:numPr>
        <w:ilvl w:val="5"/>
        <w:numId w:val="1"/>
      </w:numPr>
      <w:spacing w:before="120" w:after="0" w:line="360" w:lineRule="auto"/>
      <w:jc w:val="center"/>
      <w:outlineLvl w:val="5"/>
    </w:pPr>
    <w:rPr>
      <w:rFonts w:ascii="Times New Roman" w:eastAsia="Times New Roman" w:hAnsi="Times New Roman" w:cs="Times New Roman"/>
      <w:b/>
      <w:color w:val="000000"/>
      <w:sz w:val="28"/>
      <w:szCs w:val="20"/>
      <w:lang w:eastAsia="ru-RU"/>
    </w:rPr>
  </w:style>
  <w:style w:type="paragraph" w:styleId="7">
    <w:name w:val="heading 7"/>
    <w:basedOn w:val="a"/>
    <w:next w:val="a"/>
    <w:link w:val="70"/>
    <w:qFormat/>
    <w:rsid w:val="00B62D4E"/>
    <w:pPr>
      <w:keepNext/>
      <w:numPr>
        <w:ilvl w:val="6"/>
        <w:numId w:val="1"/>
      </w:numPr>
      <w:spacing w:before="120" w:after="0" w:line="360" w:lineRule="auto"/>
      <w:jc w:val="both"/>
      <w:outlineLvl w:val="6"/>
    </w:pPr>
    <w:rPr>
      <w:rFonts w:ascii="Times New Roman" w:eastAsia="Times New Roman" w:hAnsi="Times New Roman" w:cs="Times New Roman"/>
      <w:sz w:val="28"/>
      <w:szCs w:val="20"/>
      <w:lang w:eastAsia="ru-RU"/>
    </w:rPr>
  </w:style>
  <w:style w:type="paragraph" w:styleId="8">
    <w:name w:val="heading 8"/>
    <w:basedOn w:val="a"/>
    <w:next w:val="a"/>
    <w:link w:val="80"/>
    <w:qFormat/>
    <w:rsid w:val="00B62D4E"/>
    <w:pPr>
      <w:keepNext/>
      <w:numPr>
        <w:ilvl w:val="7"/>
        <w:numId w:val="1"/>
      </w:numPr>
      <w:spacing w:before="120" w:after="0" w:line="240" w:lineRule="auto"/>
      <w:jc w:val="right"/>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B62D4E"/>
    <w:pPr>
      <w:numPr>
        <w:ilvl w:val="8"/>
        <w:numId w:val="1"/>
      </w:numPr>
      <w:spacing w:before="240" w:after="60" w:line="240" w:lineRule="auto"/>
      <w:outlineLvl w:val="8"/>
    </w:pPr>
    <w:rPr>
      <w:rFonts w:ascii="Arial" w:eastAsia="Times New Roman" w:hAnsi="Arial"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39A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39A2"/>
  </w:style>
  <w:style w:type="character" w:styleId="a5">
    <w:name w:val="page number"/>
    <w:basedOn w:val="a0"/>
    <w:rsid w:val="003639A2"/>
  </w:style>
  <w:style w:type="paragraph" w:styleId="a6">
    <w:name w:val="footer"/>
    <w:basedOn w:val="a"/>
    <w:link w:val="a7"/>
    <w:uiPriority w:val="99"/>
    <w:unhideWhenUsed/>
    <w:rsid w:val="003639A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39A2"/>
  </w:style>
  <w:style w:type="paragraph" w:styleId="a8">
    <w:name w:val="Balloon Text"/>
    <w:basedOn w:val="a"/>
    <w:link w:val="a9"/>
    <w:uiPriority w:val="99"/>
    <w:unhideWhenUsed/>
    <w:rsid w:val="00944A48"/>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944A48"/>
    <w:rPr>
      <w:rFonts w:ascii="Tahoma" w:hAnsi="Tahoma" w:cs="Tahoma"/>
      <w:sz w:val="16"/>
      <w:szCs w:val="16"/>
    </w:rPr>
  </w:style>
  <w:style w:type="table" w:styleId="aa">
    <w:name w:val="Table Grid"/>
    <w:basedOn w:val="a1"/>
    <w:rsid w:val="00B06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веб)1,Обычный (веб)11,Обычный (Web),Обычный (веб) Знак1,Обычный (веб) Знак Знак,Знак6,Знак Знак Знак Знак Знак,Знак Знак Знак Знак Знак Знак Знак Знак Знак Знак Знак Знак,Знак4"/>
    <w:basedOn w:val="a"/>
    <w:link w:val="ac"/>
    <w:unhideWhenUsed/>
    <w:qFormat/>
    <w:rsid w:val="002D082F"/>
    <w:rPr>
      <w:rFonts w:ascii="Times New Roman" w:hAnsi="Times New Roman" w:cs="Times New Roman"/>
      <w:sz w:val="24"/>
      <w:szCs w:val="24"/>
    </w:rPr>
  </w:style>
  <w:style w:type="numbering" w:customStyle="1" w:styleId="11">
    <w:name w:val="Нет списка1"/>
    <w:next w:val="a2"/>
    <w:uiPriority w:val="99"/>
    <w:semiHidden/>
    <w:unhideWhenUsed/>
    <w:rsid w:val="00E94AE8"/>
  </w:style>
  <w:style w:type="character" w:styleId="ad">
    <w:name w:val="Hyperlink"/>
    <w:basedOn w:val="a0"/>
    <w:uiPriority w:val="99"/>
    <w:unhideWhenUsed/>
    <w:rsid w:val="0026281A"/>
    <w:rPr>
      <w:color w:val="0000FF"/>
      <w:u w:val="single"/>
    </w:rPr>
  </w:style>
  <w:style w:type="character" w:styleId="ae">
    <w:name w:val="FollowedHyperlink"/>
    <w:basedOn w:val="a0"/>
    <w:uiPriority w:val="99"/>
    <w:semiHidden/>
    <w:unhideWhenUsed/>
    <w:rsid w:val="0026281A"/>
    <w:rPr>
      <w:color w:val="800080"/>
      <w:u w:val="single"/>
    </w:rPr>
  </w:style>
  <w:style w:type="paragraph" w:customStyle="1" w:styleId="xl65">
    <w:name w:val="xl65"/>
    <w:basedOn w:val="a"/>
    <w:qFormat/>
    <w:rsid w:val="0026281A"/>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
    <w:qFormat/>
    <w:rsid w:val="0026281A"/>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67">
    <w:name w:val="xl6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68">
    <w:name w:val="xl68"/>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69">
    <w:name w:val="xl6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1">
    <w:name w:val="xl71"/>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2">
    <w:name w:val="xl72"/>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3">
    <w:name w:val="xl7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4">
    <w:name w:val="xl7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5">
    <w:name w:val="xl7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6">
    <w:name w:val="xl76"/>
    <w:basedOn w:val="a"/>
    <w:qFormat/>
    <w:rsid w:val="0026281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7">
    <w:name w:val="xl77"/>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8">
    <w:name w:val="xl7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79">
    <w:name w:val="xl7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0">
    <w:name w:val="xl80"/>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1">
    <w:name w:val="xl81"/>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2">
    <w:name w:val="xl82"/>
    <w:basedOn w:val="a"/>
    <w:qFormat/>
    <w:rsid w:val="0026281A"/>
    <w:pP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3">
    <w:name w:val="xl8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4">
    <w:name w:val="xl8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85">
    <w:name w:val="xl85"/>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000000"/>
      <w:sz w:val="26"/>
      <w:szCs w:val="26"/>
      <w:lang w:eastAsia="ru-RU"/>
    </w:rPr>
  </w:style>
  <w:style w:type="paragraph" w:customStyle="1" w:styleId="xl86">
    <w:name w:val="xl8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87">
    <w:name w:val="xl8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8">
    <w:name w:val="xl88"/>
    <w:basedOn w:val="a"/>
    <w:qFormat/>
    <w:rsid w:val="002628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89">
    <w:name w:val="xl89"/>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6"/>
      <w:szCs w:val="26"/>
      <w:lang w:eastAsia="ru-RU"/>
    </w:rPr>
  </w:style>
  <w:style w:type="paragraph" w:customStyle="1" w:styleId="xl90">
    <w:name w:val="xl90"/>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1">
    <w:name w:val="xl91"/>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2">
    <w:name w:val="xl92"/>
    <w:basedOn w:val="a"/>
    <w:qFormat/>
    <w:rsid w:val="0026281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3">
    <w:name w:val="xl93"/>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4">
    <w:name w:val="xl94"/>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95">
    <w:name w:val="xl95"/>
    <w:basedOn w:val="a"/>
    <w:qFormat/>
    <w:rsid w:val="0026281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6">
    <w:name w:val="xl96"/>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xl97">
    <w:name w:val="xl97"/>
    <w:basedOn w:val="a"/>
    <w:qFormat/>
    <w:rsid w:val="002628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6"/>
      <w:szCs w:val="26"/>
      <w:lang w:eastAsia="ru-RU"/>
    </w:rPr>
  </w:style>
  <w:style w:type="paragraph" w:customStyle="1" w:styleId="xl98">
    <w:name w:val="xl98"/>
    <w:basedOn w:val="a"/>
    <w:qFormat/>
    <w:rsid w:val="0026281A"/>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paragraph" w:customStyle="1" w:styleId="xl99">
    <w:name w:val="xl99"/>
    <w:basedOn w:val="a"/>
    <w:qFormat/>
    <w:rsid w:val="00DC642C"/>
    <w:pPr>
      <w:spacing w:before="100" w:beforeAutospacing="1" w:after="100" w:afterAutospacing="1" w:line="240" w:lineRule="auto"/>
      <w:jc w:val="both"/>
    </w:pPr>
    <w:rPr>
      <w:rFonts w:ascii="Times New Roman" w:eastAsia="Times New Roman" w:hAnsi="Times New Roman" w:cs="Times New Roman"/>
      <w:sz w:val="26"/>
      <w:szCs w:val="26"/>
      <w:lang w:eastAsia="ru-RU"/>
    </w:rPr>
  </w:style>
  <w:style w:type="character" w:customStyle="1" w:styleId="10">
    <w:name w:val="Заголовок 1 Знак"/>
    <w:basedOn w:val="a0"/>
    <w:link w:val="1"/>
    <w:rsid w:val="004E48A2"/>
    <w:rPr>
      <w:rFonts w:ascii="Arial" w:eastAsia="Times New Roman" w:hAnsi="Arial" w:cs="Times New Roman"/>
      <w:b/>
      <w:bCs/>
      <w:color w:val="000080"/>
      <w:sz w:val="24"/>
      <w:szCs w:val="24"/>
      <w:lang w:eastAsia="ru-RU"/>
    </w:rPr>
  </w:style>
  <w:style w:type="paragraph" w:styleId="HTML">
    <w:name w:val="HTML Preformatted"/>
    <w:basedOn w:val="a"/>
    <w:link w:val="HTML0"/>
    <w:rsid w:val="004E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E48A2"/>
    <w:rPr>
      <w:rFonts w:ascii="Courier New" w:eastAsia="Times New Roman" w:hAnsi="Courier New" w:cs="Courier New"/>
      <w:sz w:val="20"/>
      <w:szCs w:val="20"/>
      <w:lang w:eastAsia="ru-RU"/>
    </w:rPr>
  </w:style>
  <w:style w:type="paragraph" w:customStyle="1" w:styleId="af">
    <w:name w:val="Знак Знак Знак"/>
    <w:basedOn w:val="a"/>
    <w:rsid w:val="004E48A2"/>
    <w:pPr>
      <w:spacing w:before="100" w:beforeAutospacing="1" w:after="100" w:afterAutospacing="1" w:line="240" w:lineRule="auto"/>
    </w:pPr>
    <w:rPr>
      <w:rFonts w:ascii="Tahoma" w:eastAsia="Times New Roman" w:hAnsi="Tahoma" w:cs="Times New Roman"/>
      <w:sz w:val="20"/>
      <w:szCs w:val="20"/>
      <w:lang w:val="en-US"/>
    </w:rPr>
  </w:style>
  <w:style w:type="paragraph" w:styleId="af0">
    <w:name w:val="Body Text"/>
    <w:aliases w:val="бпОсновной текст,Body Text Char,body text,Основной текст1"/>
    <w:basedOn w:val="a"/>
    <w:link w:val="af1"/>
    <w:qFormat/>
    <w:rsid w:val="004E48A2"/>
    <w:pPr>
      <w:spacing w:after="120" w:line="240" w:lineRule="auto"/>
    </w:pPr>
    <w:rPr>
      <w:rFonts w:ascii="Times New Roman" w:eastAsia="Times New Roman" w:hAnsi="Times New Roman" w:cs="Times New Roman"/>
      <w:sz w:val="24"/>
      <w:szCs w:val="24"/>
      <w:lang w:val="en-US"/>
    </w:rPr>
  </w:style>
  <w:style w:type="character" w:customStyle="1" w:styleId="af1">
    <w:name w:val="Основной текст Знак"/>
    <w:aliases w:val="бпОсновной текст Знак,Body Text Char Знак,body text Знак,Основной текст1 Знак"/>
    <w:basedOn w:val="a0"/>
    <w:link w:val="af0"/>
    <w:rsid w:val="004E48A2"/>
    <w:rPr>
      <w:rFonts w:ascii="Times New Roman" w:eastAsia="Times New Roman" w:hAnsi="Times New Roman" w:cs="Times New Roman"/>
      <w:sz w:val="24"/>
      <w:szCs w:val="24"/>
      <w:lang w:val="en-US"/>
    </w:rPr>
  </w:style>
  <w:style w:type="paragraph" w:styleId="af2">
    <w:name w:val="Body Text Indent"/>
    <w:basedOn w:val="a"/>
    <w:link w:val="af3"/>
    <w:uiPriority w:val="99"/>
    <w:rsid w:val="004E48A2"/>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uiPriority w:val="99"/>
    <w:rsid w:val="004E48A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footnote text"/>
    <w:basedOn w:val="a"/>
    <w:link w:val="af5"/>
    <w:rsid w:val="004E48A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rsid w:val="004E48A2"/>
    <w:rPr>
      <w:rFonts w:ascii="Times New Roman" w:eastAsia="Times New Roman" w:hAnsi="Times New Roman" w:cs="Times New Roman"/>
      <w:sz w:val="20"/>
      <w:szCs w:val="20"/>
      <w:lang w:eastAsia="ru-RU"/>
    </w:rPr>
  </w:style>
  <w:style w:type="character" w:styleId="af6">
    <w:name w:val="footnote reference"/>
    <w:rsid w:val="004E48A2"/>
    <w:rPr>
      <w:vertAlign w:val="superscript"/>
    </w:rPr>
  </w:style>
  <w:style w:type="character" w:styleId="af7">
    <w:name w:val="Strong"/>
    <w:uiPriority w:val="22"/>
    <w:qFormat/>
    <w:rsid w:val="004E48A2"/>
    <w:rPr>
      <w:b/>
      <w:bCs/>
    </w:rPr>
  </w:style>
  <w:style w:type="paragraph" w:customStyle="1" w:styleId="ConsNormal">
    <w:name w:val="ConsNormal"/>
    <w:qFormat/>
    <w:rsid w:val="004E48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8">
    <w:name w:val="endnote text"/>
    <w:basedOn w:val="a"/>
    <w:link w:val="af9"/>
    <w:rsid w:val="004E48A2"/>
    <w:pPr>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0"/>
    <w:link w:val="af8"/>
    <w:rsid w:val="004E48A2"/>
    <w:rPr>
      <w:rFonts w:ascii="Times New Roman" w:eastAsia="Times New Roman" w:hAnsi="Times New Roman" w:cs="Times New Roman"/>
      <w:sz w:val="20"/>
      <w:szCs w:val="20"/>
      <w:lang w:eastAsia="ru-RU"/>
    </w:rPr>
  </w:style>
  <w:style w:type="character" w:styleId="afa">
    <w:name w:val="endnote reference"/>
    <w:rsid w:val="004E48A2"/>
    <w:rPr>
      <w:vertAlign w:val="superscript"/>
    </w:rPr>
  </w:style>
  <w:style w:type="paragraph" w:customStyle="1" w:styleId="ConsPlusNonformat">
    <w:name w:val="ConsPlusNonformat"/>
    <w:uiPriority w:val="99"/>
    <w:rsid w:val="004E48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centertext">
    <w:name w:val="formattext topleveltext center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4E4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Таблицы (моноширинный)"/>
    <w:basedOn w:val="a"/>
    <w:next w:val="a"/>
    <w:rsid w:val="004E48A2"/>
    <w:pPr>
      <w:widowControl w:val="0"/>
      <w:autoSpaceDE w:val="0"/>
      <w:spacing w:after="0" w:line="240" w:lineRule="auto"/>
      <w:jc w:val="both"/>
    </w:pPr>
    <w:rPr>
      <w:rFonts w:ascii="Courier New" w:eastAsia="Times New Roman" w:hAnsi="Courier New" w:cs="Courier New"/>
      <w:sz w:val="24"/>
      <w:szCs w:val="24"/>
      <w:lang w:eastAsia="ar-SA"/>
    </w:rPr>
  </w:style>
  <w:style w:type="paragraph" w:customStyle="1" w:styleId="afc">
    <w:name w:val="Знак"/>
    <w:basedOn w:val="a"/>
    <w:qFormat/>
    <w:rsid w:val="004E48A2"/>
    <w:pPr>
      <w:tabs>
        <w:tab w:val="num" w:pos="360"/>
      </w:tabs>
      <w:spacing w:after="160" w:line="240" w:lineRule="exact"/>
    </w:pPr>
    <w:rPr>
      <w:rFonts w:ascii="Verdana" w:eastAsia="Times New Roman" w:hAnsi="Verdana" w:cs="Verdana"/>
      <w:sz w:val="20"/>
      <w:szCs w:val="20"/>
      <w:lang w:val="en-US"/>
    </w:rPr>
  </w:style>
  <w:style w:type="paragraph" w:customStyle="1" w:styleId="12">
    <w:name w:val="Знак Знак 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
    <w:name w:val="Знак1"/>
    <w:basedOn w:val="a"/>
    <w:rsid w:val="00346BE9"/>
    <w:pPr>
      <w:spacing w:before="100" w:beforeAutospacing="1" w:after="100" w:afterAutospacing="1" w:line="240" w:lineRule="auto"/>
    </w:pPr>
    <w:rPr>
      <w:rFonts w:ascii="Tahoma" w:eastAsia="Times New Roman" w:hAnsi="Tahoma" w:cs="Times New Roman"/>
      <w:sz w:val="20"/>
      <w:szCs w:val="20"/>
      <w:lang w:val="en-US"/>
    </w:rPr>
  </w:style>
  <w:style w:type="paragraph" w:styleId="afd">
    <w:name w:val="List Paragraph"/>
    <w:basedOn w:val="a"/>
    <w:uiPriority w:val="34"/>
    <w:qFormat/>
    <w:rsid w:val="00246959"/>
    <w:pPr>
      <w:ind w:left="720"/>
      <w:contextualSpacing/>
    </w:pPr>
  </w:style>
  <w:style w:type="paragraph" w:customStyle="1" w:styleId="ConsPlusTitle">
    <w:name w:val="ConsPlusTitle"/>
    <w:uiPriority w:val="99"/>
    <w:rsid w:val="00246959"/>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2469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Содержимое таблицы"/>
    <w:basedOn w:val="a"/>
    <w:rsid w:val="00246959"/>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ConsPlusDocList">
    <w:name w:val="ConsPlusDocList"/>
    <w:uiPriority w:val="99"/>
    <w:rsid w:val="002469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serp-urlitem1">
    <w:name w:val="b-serp-url__item1"/>
    <w:basedOn w:val="a0"/>
    <w:rsid w:val="00246959"/>
  </w:style>
  <w:style w:type="character" w:customStyle="1" w:styleId="ac">
    <w:name w:val="Обычный (веб) Знак"/>
    <w:aliases w:val="Обычный (Web)1 Знак,Обычный (веб)1 Знак,Обычный (веб)11 Знак,Обычный (Web) Знак,Обычный (веб) Знак1 Знак,Обычный (веб) Знак Знак Знак,Знак6 Знак,Знак Знак Знак Знак Знак Знак2,Знак4 Знак"/>
    <w:link w:val="ab"/>
    <w:rsid w:val="00246959"/>
    <w:rPr>
      <w:rFonts w:ascii="Times New Roman" w:hAnsi="Times New Roman" w:cs="Times New Roman"/>
      <w:sz w:val="24"/>
      <w:szCs w:val="24"/>
    </w:rPr>
  </w:style>
  <w:style w:type="paragraph" w:styleId="aff">
    <w:name w:val="No Spacing"/>
    <w:uiPriority w:val="1"/>
    <w:qFormat/>
    <w:rsid w:val="00246959"/>
    <w:pPr>
      <w:spacing w:after="0" w:line="240" w:lineRule="auto"/>
    </w:pPr>
    <w:rPr>
      <w:rFonts w:ascii="Calibri" w:eastAsia="Calibri" w:hAnsi="Calibri" w:cs="Times New Roman"/>
    </w:rPr>
  </w:style>
  <w:style w:type="paragraph" w:customStyle="1" w:styleId="41">
    <w:name w:val="Знак Знак Знак4"/>
    <w:basedOn w:val="a"/>
    <w:rsid w:val="0060707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100">
    <w:name w:val="xl100"/>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1">
    <w:name w:val="xl101"/>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2">
    <w:name w:val="xl102"/>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3">
    <w:name w:val="xl103"/>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4">
    <w:name w:val="xl104"/>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5">
    <w:name w:val="xl105"/>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6">
    <w:name w:val="xl106"/>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7">
    <w:name w:val="xl107"/>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08">
    <w:name w:val="xl108"/>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09">
    <w:name w:val="xl109"/>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0">
    <w:name w:val="xl110"/>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6"/>
      <w:szCs w:val="26"/>
      <w:lang w:eastAsia="ru-RU"/>
    </w:rPr>
  </w:style>
  <w:style w:type="paragraph" w:customStyle="1" w:styleId="xl111">
    <w:name w:val="xl111"/>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2">
    <w:name w:val="xl112"/>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3">
    <w:name w:val="xl113"/>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114">
    <w:name w:val="xl114"/>
    <w:basedOn w:val="a"/>
    <w:qFormat/>
    <w:rsid w:val="00D12C1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5">
    <w:name w:val="xl115"/>
    <w:basedOn w:val="a"/>
    <w:qFormat/>
    <w:rsid w:val="00D12C1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6">
    <w:name w:val="xl116"/>
    <w:basedOn w:val="a"/>
    <w:qFormat/>
    <w:rsid w:val="00D12C1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7">
    <w:name w:val="xl117"/>
    <w:basedOn w:val="a"/>
    <w:qFormat/>
    <w:rsid w:val="00D12C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8">
    <w:name w:val="xl118"/>
    <w:basedOn w:val="a"/>
    <w:qFormat/>
    <w:rsid w:val="00D12C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119">
    <w:name w:val="xl119"/>
    <w:basedOn w:val="a"/>
    <w:qFormat/>
    <w:rsid w:val="00D12C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30">
    <w:name w:val="Заголовок 3 Знак"/>
    <w:aliases w:val="Знак2 Знак Знак"/>
    <w:basedOn w:val="a0"/>
    <w:link w:val="3"/>
    <w:uiPriority w:val="9"/>
    <w:rsid w:val="00CD2E64"/>
    <w:rPr>
      <w:rFonts w:asciiTheme="majorHAnsi" w:eastAsiaTheme="majorEastAsia" w:hAnsiTheme="majorHAnsi" w:cstheme="majorBidi"/>
      <w:color w:val="016194" w:themeColor="accent1" w:themeShade="7F"/>
      <w:sz w:val="24"/>
      <w:szCs w:val="24"/>
    </w:rPr>
  </w:style>
  <w:style w:type="character" w:customStyle="1" w:styleId="20">
    <w:name w:val="Заголовок 2 Знак"/>
    <w:basedOn w:val="a0"/>
    <w:link w:val="2"/>
    <w:uiPriority w:val="9"/>
    <w:rsid w:val="00B62D4E"/>
    <w:rPr>
      <w:rFonts w:asciiTheme="majorHAnsi" w:eastAsiaTheme="majorEastAsia" w:hAnsiTheme="majorHAnsi" w:cstheme="majorBidi"/>
      <w:color w:val="0292DF" w:themeColor="accent1" w:themeShade="BF"/>
      <w:sz w:val="26"/>
      <w:szCs w:val="26"/>
    </w:rPr>
  </w:style>
  <w:style w:type="character" w:customStyle="1" w:styleId="40">
    <w:name w:val="Заголовок 4 Знак"/>
    <w:basedOn w:val="a0"/>
    <w:link w:val="4"/>
    <w:rsid w:val="00B62D4E"/>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B62D4E"/>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B62D4E"/>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0"/>
    <w:link w:val="7"/>
    <w:rsid w:val="00B62D4E"/>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B62D4E"/>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B62D4E"/>
    <w:rPr>
      <w:rFonts w:ascii="Arial" w:eastAsia="Times New Roman" w:hAnsi="Arial" w:cs="Times New Roman"/>
      <w:szCs w:val="20"/>
      <w:lang w:eastAsia="ru-RU"/>
    </w:rPr>
  </w:style>
  <w:style w:type="paragraph" w:styleId="aff0">
    <w:name w:val="Title"/>
    <w:basedOn w:val="a"/>
    <w:link w:val="aff1"/>
    <w:qFormat/>
    <w:rsid w:val="00B62D4E"/>
    <w:pPr>
      <w:spacing w:before="120" w:after="0" w:line="240" w:lineRule="auto"/>
      <w:jc w:val="center"/>
    </w:pPr>
    <w:rPr>
      <w:rFonts w:ascii="Times New Roman" w:eastAsia="Times New Roman" w:hAnsi="Times New Roman" w:cs="Times New Roman"/>
      <w:b/>
      <w:sz w:val="20"/>
      <w:szCs w:val="20"/>
      <w:lang w:eastAsia="ru-RU"/>
    </w:rPr>
  </w:style>
  <w:style w:type="character" w:customStyle="1" w:styleId="aff1">
    <w:name w:val="Название Знак"/>
    <w:basedOn w:val="a0"/>
    <w:link w:val="aff0"/>
    <w:rsid w:val="00B62D4E"/>
    <w:rPr>
      <w:rFonts w:ascii="Times New Roman" w:eastAsia="Times New Roman" w:hAnsi="Times New Roman" w:cs="Times New Roman"/>
      <w:b/>
      <w:sz w:val="20"/>
      <w:szCs w:val="20"/>
      <w:lang w:eastAsia="ru-RU"/>
    </w:rPr>
  </w:style>
  <w:style w:type="paragraph" w:styleId="aff2">
    <w:name w:val="Subtitle"/>
    <w:basedOn w:val="a"/>
    <w:link w:val="aff3"/>
    <w:qFormat/>
    <w:rsid w:val="00B62D4E"/>
    <w:pPr>
      <w:spacing w:before="120" w:after="0" w:line="240" w:lineRule="auto"/>
      <w:ind w:right="-766"/>
      <w:jc w:val="center"/>
    </w:pPr>
    <w:rPr>
      <w:rFonts w:ascii="Times New Roman" w:eastAsia="Times New Roman" w:hAnsi="Times New Roman" w:cs="Times New Roman"/>
      <w:b/>
      <w:sz w:val="20"/>
      <w:szCs w:val="20"/>
      <w:lang w:eastAsia="ru-RU"/>
    </w:rPr>
  </w:style>
  <w:style w:type="character" w:customStyle="1" w:styleId="aff3">
    <w:name w:val="Подзаголовок Знак"/>
    <w:basedOn w:val="a0"/>
    <w:link w:val="aff2"/>
    <w:rsid w:val="00B62D4E"/>
    <w:rPr>
      <w:rFonts w:ascii="Times New Roman" w:eastAsia="Times New Roman" w:hAnsi="Times New Roman" w:cs="Times New Roman"/>
      <w:b/>
      <w:sz w:val="20"/>
      <w:szCs w:val="20"/>
      <w:lang w:eastAsia="ru-RU"/>
    </w:rPr>
  </w:style>
  <w:style w:type="paragraph" w:customStyle="1" w:styleId="14">
    <w:name w:val="Абзац списка1"/>
    <w:basedOn w:val="a"/>
    <w:rsid w:val="00B62D4E"/>
    <w:pPr>
      <w:spacing w:before="120"/>
      <w:ind w:left="720"/>
      <w:contextualSpacing/>
    </w:pPr>
    <w:rPr>
      <w:rFonts w:ascii="Calibri" w:eastAsia="Times New Roman" w:hAnsi="Calibri" w:cs="Times New Roman"/>
    </w:rPr>
  </w:style>
  <w:style w:type="paragraph" w:styleId="31">
    <w:name w:val="Body Text Indent 3"/>
    <w:basedOn w:val="a"/>
    <w:link w:val="32"/>
    <w:rsid w:val="00B62D4E"/>
    <w:pPr>
      <w:spacing w:before="120" w:after="0" w:line="240" w:lineRule="auto"/>
      <w:ind w:firstLine="567"/>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B62D4E"/>
    <w:rPr>
      <w:rFonts w:ascii="Times New Roman" w:eastAsia="Times New Roman" w:hAnsi="Times New Roman" w:cs="Times New Roman"/>
      <w:sz w:val="24"/>
      <w:szCs w:val="20"/>
      <w:lang w:eastAsia="ru-RU"/>
    </w:rPr>
  </w:style>
  <w:style w:type="paragraph" w:customStyle="1" w:styleId="aff4">
    <w:name w:val="Основной текст с отступ"/>
    <w:basedOn w:val="a"/>
    <w:rsid w:val="00B62D4E"/>
    <w:pPr>
      <w:widowControl w:val="0"/>
      <w:autoSpaceDE w:val="0"/>
      <w:autoSpaceDN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5">
    <w:name w:val="Plain Text"/>
    <w:basedOn w:val="a"/>
    <w:link w:val="aff6"/>
    <w:rsid w:val="00B62D4E"/>
    <w:pPr>
      <w:spacing w:before="120" w:after="0" w:line="240" w:lineRule="auto"/>
    </w:pPr>
    <w:rPr>
      <w:rFonts w:ascii="Courier New" w:eastAsia="Times New Roman" w:hAnsi="Courier New" w:cs="Times New Roman"/>
      <w:sz w:val="20"/>
      <w:szCs w:val="20"/>
      <w:lang w:eastAsia="ru-RU"/>
    </w:rPr>
  </w:style>
  <w:style w:type="character" w:customStyle="1" w:styleId="aff6">
    <w:name w:val="Текст Знак"/>
    <w:basedOn w:val="a0"/>
    <w:link w:val="aff5"/>
    <w:rsid w:val="00B62D4E"/>
    <w:rPr>
      <w:rFonts w:ascii="Courier New" w:eastAsia="Times New Roman" w:hAnsi="Courier New" w:cs="Times New Roman"/>
      <w:sz w:val="20"/>
      <w:szCs w:val="20"/>
      <w:lang w:eastAsia="ru-RU"/>
    </w:rPr>
  </w:style>
  <w:style w:type="paragraph" w:styleId="33">
    <w:name w:val="Body Text 3"/>
    <w:basedOn w:val="a"/>
    <w:link w:val="34"/>
    <w:uiPriority w:val="99"/>
    <w:semiHidden/>
    <w:qFormat/>
    <w:rsid w:val="00B62D4E"/>
    <w:pPr>
      <w:spacing w:before="120" w:after="120"/>
    </w:pPr>
    <w:rPr>
      <w:rFonts w:ascii="Calibri" w:eastAsia="Times New Roman" w:hAnsi="Calibri" w:cs="Times New Roman"/>
      <w:sz w:val="16"/>
      <w:szCs w:val="20"/>
      <w:lang w:eastAsia="ru-RU"/>
    </w:rPr>
  </w:style>
  <w:style w:type="character" w:customStyle="1" w:styleId="34">
    <w:name w:val="Основной текст 3 Знак"/>
    <w:basedOn w:val="a0"/>
    <w:link w:val="33"/>
    <w:uiPriority w:val="99"/>
    <w:semiHidden/>
    <w:rsid w:val="00B62D4E"/>
    <w:rPr>
      <w:rFonts w:ascii="Calibri" w:eastAsia="Times New Roman" w:hAnsi="Calibri" w:cs="Times New Roman"/>
      <w:sz w:val="16"/>
      <w:szCs w:val="20"/>
      <w:lang w:eastAsia="ru-RU"/>
    </w:rPr>
  </w:style>
  <w:style w:type="paragraph" w:customStyle="1" w:styleId="15">
    <w:name w:val="Знак Знак1 Знак"/>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21">
    <w:name w:val="Body Text 2"/>
    <w:basedOn w:val="a"/>
    <w:link w:val="22"/>
    <w:rsid w:val="00B62D4E"/>
    <w:pPr>
      <w:spacing w:before="120" w:after="120" w:line="480" w:lineRule="auto"/>
    </w:pPr>
    <w:rPr>
      <w:rFonts w:ascii="Calibri" w:eastAsia="Times New Roman" w:hAnsi="Calibri" w:cs="Times New Roman"/>
      <w:szCs w:val="20"/>
      <w:lang w:eastAsia="ru-RU"/>
    </w:rPr>
  </w:style>
  <w:style w:type="character" w:customStyle="1" w:styleId="22">
    <w:name w:val="Основной текст 2 Знак"/>
    <w:basedOn w:val="a0"/>
    <w:link w:val="21"/>
    <w:rsid w:val="00B62D4E"/>
    <w:rPr>
      <w:rFonts w:ascii="Calibri" w:eastAsia="Times New Roman" w:hAnsi="Calibri" w:cs="Times New Roman"/>
      <w:szCs w:val="20"/>
      <w:lang w:eastAsia="ru-RU"/>
    </w:rPr>
  </w:style>
  <w:style w:type="character" w:customStyle="1" w:styleId="FooterChar">
    <w:name w:val="Footer Char"/>
    <w:locked/>
    <w:rsid w:val="00B62D4E"/>
    <w:rPr>
      <w:rFonts w:eastAsia="Times New Roman"/>
      <w:sz w:val="24"/>
      <w:lang w:val="x-none" w:eastAsia="ru-RU"/>
    </w:rPr>
  </w:style>
  <w:style w:type="character" w:customStyle="1" w:styleId="16">
    <w:name w:val="Нижний колонтитул Знак1"/>
    <w:semiHidden/>
    <w:rsid w:val="00B62D4E"/>
    <w:rPr>
      <w:rFonts w:ascii="Calibri" w:hAnsi="Calibri"/>
      <w:sz w:val="22"/>
    </w:rPr>
  </w:style>
  <w:style w:type="paragraph" w:customStyle="1" w:styleId="212">
    <w:name w:val="Стиль Заголовок 2 + 12 пт"/>
    <w:basedOn w:val="2"/>
    <w:rsid w:val="00B62D4E"/>
    <w:pPr>
      <w:keepLines w:val="0"/>
      <w:spacing w:before="240" w:after="60" w:line="360" w:lineRule="auto"/>
      <w:jc w:val="center"/>
    </w:pPr>
    <w:rPr>
      <w:rFonts w:ascii="Times New Roman" w:eastAsia="Times New Roman" w:hAnsi="Times New Roman" w:cs="Times New Roman"/>
      <w:b/>
      <w:color w:val="auto"/>
      <w:sz w:val="20"/>
      <w:szCs w:val="20"/>
      <w:lang w:eastAsia="ru-RU"/>
    </w:rPr>
  </w:style>
  <w:style w:type="paragraph" w:customStyle="1" w:styleId="35">
    <w:name w:val="Стиль Стиль Заголовок 3"/>
    <w:aliases w:val="Знак + Times New Roman 12 пт + 14 пт"/>
    <w:basedOn w:val="a"/>
    <w:rsid w:val="00B62D4E"/>
    <w:pPr>
      <w:keepNext/>
      <w:spacing w:before="240" w:after="60" w:line="240" w:lineRule="auto"/>
      <w:ind w:left="1428" w:firstLine="709"/>
      <w:jc w:val="center"/>
      <w:outlineLvl w:val="2"/>
    </w:pPr>
    <w:rPr>
      <w:rFonts w:ascii="Times New Roman" w:eastAsia="Times New Roman" w:hAnsi="Times New Roman" w:cs="Arial"/>
      <w:b/>
      <w:bCs/>
      <w:i/>
      <w:sz w:val="28"/>
      <w:szCs w:val="26"/>
      <w:lang w:eastAsia="ru-RU"/>
    </w:rPr>
  </w:style>
  <w:style w:type="paragraph" w:styleId="23">
    <w:name w:val="Body Text Indent 2"/>
    <w:basedOn w:val="a"/>
    <w:link w:val="24"/>
    <w:semiHidden/>
    <w:rsid w:val="00B62D4E"/>
    <w:pPr>
      <w:spacing w:before="120" w:after="120" w:line="480" w:lineRule="auto"/>
      <w:ind w:left="283"/>
    </w:pPr>
    <w:rPr>
      <w:rFonts w:ascii="Calibri" w:eastAsia="Times New Roman" w:hAnsi="Calibri" w:cs="Times New Roman"/>
      <w:szCs w:val="20"/>
      <w:lang w:eastAsia="ru-RU"/>
    </w:rPr>
  </w:style>
  <w:style w:type="character" w:customStyle="1" w:styleId="24">
    <w:name w:val="Основной текст с отступом 2 Знак"/>
    <w:basedOn w:val="a0"/>
    <w:link w:val="23"/>
    <w:semiHidden/>
    <w:rsid w:val="00B62D4E"/>
    <w:rPr>
      <w:rFonts w:ascii="Calibri" w:eastAsia="Times New Roman" w:hAnsi="Calibri" w:cs="Times New Roman"/>
      <w:szCs w:val="20"/>
      <w:lang w:eastAsia="ru-RU"/>
    </w:rPr>
  </w:style>
  <w:style w:type="table" w:customStyle="1" w:styleId="17">
    <w:name w:val="Сетка таблицы1"/>
    <w:basedOn w:val="a1"/>
    <w:next w:val="aa"/>
    <w:uiPriority w:val="39"/>
    <w:rsid w:val="00B62D4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B62D4E"/>
    <w:pPr>
      <w:widowControl w:val="0"/>
      <w:autoSpaceDE w:val="0"/>
      <w:autoSpaceDN w:val="0"/>
      <w:spacing w:before="120" w:after="0" w:line="240" w:lineRule="auto"/>
    </w:pPr>
    <w:rPr>
      <w:rFonts w:ascii="Courier New" w:eastAsia="Times New Roman" w:hAnsi="Courier New" w:cs="Courier New"/>
      <w:sz w:val="24"/>
      <w:szCs w:val="24"/>
      <w:lang w:eastAsia="ru-RU"/>
    </w:rPr>
  </w:style>
  <w:style w:type="paragraph" w:customStyle="1" w:styleId="18">
    <w:name w:val="Заголовок оглавления1"/>
    <w:basedOn w:val="1"/>
    <w:next w:val="a"/>
    <w:rsid w:val="00B62D4E"/>
    <w:pPr>
      <w:keepNext/>
      <w:keepLines/>
      <w:widowControl/>
      <w:autoSpaceDE/>
      <w:autoSpaceDN/>
      <w:adjustRightInd/>
      <w:spacing w:before="480" w:after="0" w:line="276" w:lineRule="auto"/>
      <w:jc w:val="left"/>
      <w:outlineLvl w:val="9"/>
    </w:pPr>
    <w:rPr>
      <w:bCs w:val="0"/>
      <w:color w:val="365F91"/>
      <w:sz w:val="28"/>
      <w:szCs w:val="28"/>
      <w:lang w:eastAsia="en-US"/>
    </w:rPr>
  </w:style>
  <w:style w:type="paragraph" w:styleId="25">
    <w:name w:val="toc 2"/>
    <w:basedOn w:val="a"/>
    <w:next w:val="a"/>
    <w:autoRedefine/>
    <w:uiPriority w:val="39"/>
    <w:rsid w:val="00B62D4E"/>
    <w:pPr>
      <w:tabs>
        <w:tab w:val="left" w:pos="709"/>
        <w:tab w:val="right" w:leader="dot" w:pos="10065"/>
      </w:tabs>
      <w:spacing w:after="120"/>
      <w:ind w:right="282"/>
    </w:pPr>
    <w:rPr>
      <w:rFonts w:ascii="Calibri" w:eastAsia="Times New Roman" w:hAnsi="Calibri" w:cs="Times New Roman"/>
    </w:rPr>
  </w:style>
  <w:style w:type="paragraph" w:styleId="19">
    <w:name w:val="toc 1"/>
    <w:basedOn w:val="a"/>
    <w:next w:val="a"/>
    <w:autoRedefine/>
    <w:rsid w:val="00B62D4E"/>
    <w:pPr>
      <w:spacing w:before="120" w:after="100"/>
    </w:pPr>
    <w:rPr>
      <w:rFonts w:ascii="Calibri" w:eastAsia="Times New Roman" w:hAnsi="Calibri" w:cs="Times New Roman"/>
    </w:rPr>
  </w:style>
  <w:style w:type="paragraph" w:styleId="36">
    <w:name w:val="toc 3"/>
    <w:basedOn w:val="a"/>
    <w:next w:val="a"/>
    <w:autoRedefine/>
    <w:rsid w:val="00B62D4E"/>
    <w:pPr>
      <w:spacing w:before="120" w:after="100"/>
      <w:ind w:left="440"/>
    </w:pPr>
    <w:rPr>
      <w:rFonts w:ascii="Calibri" w:eastAsia="Times New Roman" w:hAnsi="Calibri" w:cs="Times New Roman"/>
    </w:rPr>
  </w:style>
  <w:style w:type="paragraph" w:customStyle="1" w:styleId="font5">
    <w:name w:val="font5"/>
    <w:basedOn w:val="a"/>
    <w:rsid w:val="00B62D4E"/>
    <w:pPr>
      <w:spacing w:before="100" w:beforeAutospacing="1" w:after="100" w:afterAutospacing="1" w:line="240" w:lineRule="auto"/>
    </w:pPr>
    <w:rPr>
      <w:rFonts w:ascii="Tahoma" w:eastAsia="Times New Roman" w:hAnsi="Tahoma" w:cs="Tahoma"/>
      <w:color w:val="000000"/>
      <w:sz w:val="18"/>
      <w:szCs w:val="18"/>
      <w:lang w:eastAsia="ru-RU"/>
    </w:rPr>
  </w:style>
  <w:style w:type="character" w:customStyle="1" w:styleId="1a">
    <w:name w:val="Замещающий текст1"/>
    <w:semiHidden/>
    <w:rsid w:val="00B62D4E"/>
    <w:rPr>
      <w:rFonts w:cs="Times New Roman"/>
      <w:color w:val="808080"/>
    </w:rPr>
  </w:style>
  <w:style w:type="paragraph" w:customStyle="1" w:styleId="110">
    <w:name w:val="Знак Знак1 Знак1"/>
    <w:basedOn w:val="a"/>
    <w:rsid w:val="00B62D4E"/>
    <w:pPr>
      <w:widowControl w:val="0"/>
      <w:adjustRightInd w:val="0"/>
      <w:spacing w:before="120" w:after="160" w:line="240" w:lineRule="exact"/>
      <w:jc w:val="right"/>
    </w:pPr>
    <w:rPr>
      <w:rFonts w:ascii="Times New Roman" w:eastAsia="Times New Roman" w:hAnsi="Times New Roman" w:cs="Times New Roman"/>
      <w:sz w:val="20"/>
      <w:szCs w:val="20"/>
      <w:lang w:val="en-GB"/>
    </w:rPr>
  </w:style>
  <w:style w:type="paragraph" w:styleId="aff7">
    <w:name w:val="Document Map"/>
    <w:basedOn w:val="a"/>
    <w:link w:val="aff8"/>
    <w:semiHidden/>
    <w:rsid w:val="00B62D4E"/>
    <w:pPr>
      <w:spacing w:before="120"/>
    </w:pPr>
    <w:rPr>
      <w:rFonts w:ascii="Tahoma" w:eastAsia="Times New Roman" w:hAnsi="Tahoma" w:cs="Times New Roman"/>
      <w:sz w:val="16"/>
      <w:szCs w:val="20"/>
      <w:lang w:eastAsia="ru-RU"/>
    </w:rPr>
  </w:style>
  <w:style w:type="character" w:customStyle="1" w:styleId="aff8">
    <w:name w:val="Схема документа Знак"/>
    <w:basedOn w:val="a0"/>
    <w:link w:val="aff7"/>
    <w:semiHidden/>
    <w:rsid w:val="00B62D4E"/>
    <w:rPr>
      <w:rFonts w:ascii="Tahoma" w:eastAsia="Times New Roman" w:hAnsi="Tahoma" w:cs="Times New Roman"/>
      <w:sz w:val="16"/>
      <w:szCs w:val="20"/>
      <w:lang w:eastAsia="ru-RU"/>
    </w:rPr>
  </w:style>
  <w:style w:type="paragraph" w:styleId="42">
    <w:name w:val="toc 4"/>
    <w:basedOn w:val="a"/>
    <w:next w:val="a"/>
    <w:autoRedefine/>
    <w:rsid w:val="00B62D4E"/>
    <w:pPr>
      <w:spacing w:before="120" w:after="100"/>
      <w:ind w:left="660"/>
    </w:pPr>
    <w:rPr>
      <w:rFonts w:ascii="Times New Roman" w:eastAsia="Times New Roman" w:hAnsi="Times New Roman" w:cs="Times New Roman"/>
      <w:lang w:eastAsia="ru-RU"/>
    </w:rPr>
  </w:style>
  <w:style w:type="paragraph" w:styleId="51">
    <w:name w:val="toc 5"/>
    <w:basedOn w:val="a"/>
    <w:next w:val="a"/>
    <w:autoRedefine/>
    <w:rsid w:val="00B62D4E"/>
    <w:pPr>
      <w:spacing w:before="120" w:after="100"/>
      <w:ind w:left="880"/>
    </w:pPr>
    <w:rPr>
      <w:rFonts w:ascii="Times New Roman" w:eastAsia="Times New Roman" w:hAnsi="Times New Roman" w:cs="Times New Roman"/>
      <w:lang w:eastAsia="ru-RU"/>
    </w:rPr>
  </w:style>
  <w:style w:type="paragraph" w:styleId="61">
    <w:name w:val="toc 6"/>
    <w:basedOn w:val="a"/>
    <w:next w:val="a"/>
    <w:autoRedefine/>
    <w:rsid w:val="00B62D4E"/>
    <w:pPr>
      <w:spacing w:before="120" w:after="100"/>
      <w:ind w:left="1100"/>
    </w:pPr>
    <w:rPr>
      <w:rFonts w:ascii="Times New Roman" w:eastAsia="Times New Roman" w:hAnsi="Times New Roman" w:cs="Times New Roman"/>
      <w:lang w:eastAsia="ru-RU"/>
    </w:rPr>
  </w:style>
  <w:style w:type="paragraph" w:styleId="71">
    <w:name w:val="toc 7"/>
    <w:basedOn w:val="a"/>
    <w:next w:val="a"/>
    <w:autoRedefine/>
    <w:rsid w:val="00B62D4E"/>
    <w:pPr>
      <w:spacing w:before="120" w:after="100"/>
      <w:ind w:left="1320"/>
    </w:pPr>
    <w:rPr>
      <w:rFonts w:ascii="Times New Roman" w:eastAsia="Times New Roman" w:hAnsi="Times New Roman" w:cs="Times New Roman"/>
      <w:lang w:eastAsia="ru-RU"/>
    </w:rPr>
  </w:style>
  <w:style w:type="paragraph" w:styleId="81">
    <w:name w:val="toc 8"/>
    <w:basedOn w:val="a"/>
    <w:next w:val="a"/>
    <w:autoRedefine/>
    <w:rsid w:val="00B62D4E"/>
    <w:pPr>
      <w:spacing w:before="120" w:after="100"/>
      <w:ind w:left="1540"/>
    </w:pPr>
    <w:rPr>
      <w:rFonts w:ascii="Times New Roman" w:eastAsia="Times New Roman" w:hAnsi="Times New Roman" w:cs="Times New Roman"/>
      <w:lang w:eastAsia="ru-RU"/>
    </w:rPr>
  </w:style>
  <w:style w:type="paragraph" w:styleId="91">
    <w:name w:val="toc 9"/>
    <w:basedOn w:val="a"/>
    <w:next w:val="a"/>
    <w:autoRedefine/>
    <w:rsid w:val="00B62D4E"/>
    <w:pPr>
      <w:spacing w:before="120" w:after="100"/>
      <w:ind w:left="1760"/>
    </w:pPr>
    <w:rPr>
      <w:rFonts w:ascii="Times New Roman" w:eastAsia="Times New Roman" w:hAnsi="Times New Roman" w:cs="Times New Roman"/>
      <w:lang w:eastAsia="ru-RU"/>
    </w:rPr>
  </w:style>
  <w:style w:type="paragraph" w:customStyle="1" w:styleId="aff9">
    <w:name w:val="Основной"/>
    <w:basedOn w:val="a"/>
    <w:rsid w:val="00B62D4E"/>
    <w:pPr>
      <w:spacing w:before="120" w:after="0" w:line="360" w:lineRule="auto"/>
      <w:ind w:firstLine="539"/>
      <w:jc w:val="both"/>
    </w:pPr>
    <w:rPr>
      <w:rFonts w:ascii="Times New Roman" w:eastAsia="Times New Roman" w:hAnsi="Times New Roman" w:cs="Times New Roman"/>
      <w:sz w:val="24"/>
      <w:szCs w:val="24"/>
      <w:lang w:eastAsia="ru-RU"/>
    </w:rPr>
  </w:style>
  <w:style w:type="paragraph" w:customStyle="1" w:styleId="affa">
    <w:name w:val="текст основной"/>
    <w:basedOn w:val="ConsPlusNormal"/>
    <w:rsid w:val="00B62D4E"/>
    <w:pPr>
      <w:widowControl/>
      <w:spacing w:before="120"/>
      <w:ind w:firstLine="284"/>
      <w:jc w:val="both"/>
    </w:pPr>
    <w:rPr>
      <w:rFonts w:ascii="Times New Roman" w:hAnsi="Times New Roman" w:cs="Times New Roman"/>
      <w:sz w:val="21"/>
    </w:rPr>
  </w:style>
  <w:style w:type="paragraph" w:customStyle="1" w:styleId="affb">
    <w:name w:val="Статья"/>
    <w:basedOn w:val="a"/>
    <w:next w:val="af0"/>
    <w:autoRedefine/>
    <w:rsid w:val="00B62D4E"/>
    <w:pPr>
      <w:keepNext/>
      <w:keepLines/>
      <w:tabs>
        <w:tab w:val="left" w:pos="10915"/>
      </w:tabs>
      <w:spacing w:before="480" w:after="240" w:line="24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31"/>
    <w:basedOn w:val="a"/>
    <w:rsid w:val="00B62D4E"/>
    <w:pPr>
      <w:suppressAutoHyphens/>
      <w:spacing w:after="0" w:line="240" w:lineRule="auto"/>
    </w:pPr>
    <w:rPr>
      <w:rFonts w:ascii="Times New Roman" w:eastAsia="Times New Roman" w:hAnsi="Times New Roman" w:cs="Times New Roman"/>
      <w:b/>
      <w:sz w:val="32"/>
      <w:szCs w:val="24"/>
      <w:lang w:eastAsia="ar-SA"/>
    </w:rPr>
  </w:style>
  <w:style w:type="paragraph" w:customStyle="1" w:styleId="Style22">
    <w:name w:val="Style22"/>
    <w:basedOn w:val="a"/>
    <w:rsid w:val="00B62D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6">
    <w:name w:val="Font Style36"/>
    <w:rsid w:val="00B62D4E"/>
    <w:rPr>
      <w:rFonts w:ascii="Times New Roman" w:hAnsi="Times New Roman"/>
      <w:sz w:val="26"/>
    </w:rPr>
  </w:style>
  <w:style w:type="paragraph" w:customStyle="1" w:styleId="Style5">
    <w:name w:val="Style5"/>
    <w:basedOn w:val="a"/>
    <w:rsid w:val="00B62D4E"/>
    <w:pPr>
      <w:widowControl w:val="0"/>
      <w:autoSpaceDE w:val="0"/>
      <w:autoSpaceDN w:val="0"/>
      <w:adjustRightInd w:val="0"/>
      <w:spacing w:after="0" w:line="302" w:lineRule="exact"/>
      <w:ind w:hanging="144"/>
    </w:pPr>
    <w:rPr>
      <w:rFonts w:ascii="Times New Roman" w:eastAsia="Times New Roman" w:hAnsi="Times New Roman" w:cs="Times New Roman"/>
      <w:sz w:val="24"/>
      <w:szCs w:val="24"/>
      <w:lang w:eastAsia="ru-RU"/>
    </w:rPr>
  </w:style>
  <w:style w:type="character" w:customStyle="1" w:styleId="FontStyle35">
    <w:name w:val="Font Style35"/>
    <w:rsid w:val="00B62D4E"/>
    <w:rPr>
      <w:rFonts w:ascii="Times New Roman" w:hAnsi="Times New Roman"/>
      <w:i/>
      <w:sz w:val="26"/>
    </w:rPr>
  </w:style>
  <w:style w:type="character" w:customStyle="1" w:styleId="FontStyle37">
    <w:name w:val="Font Style37"/>
    <w:rsid w:val="00B62D4E"/>
    <w:rPr>
      <w:rFonts w:ascii="Times New Roman" w:hAnsi="Times New Roman"/>
      <w:b/>
      <w:sz w:val="26"/>
    </w:rPr>
  </w:style>
  <w:style w:type="character" w:customStyle="1" w:styleId="1b">
    <w:name w:val="Название Знак1"/>
    <w:rsid w:val="00B62D4E"/>
    <w:rPr>
      <w:rFonts w:ascii="Arial" w:hAnsi="Arial"/>
      <w:b/>
      <w:sz w:val="24"/>
      <w:lang w:val="x-none" w:eastAsia="ru-RU"/>
    </w:rPr>
  </w:style>
  <w:style w:type="paragraph" w:customStyle="1" w:styleId="affc">
    <w:name w:val="Базовый"/>
    <w:rsid w:val="00B62D4E"/>
    <w:pPr>
      <w:suppressAutoHyphens/>
    </w:pPr>
    <w:rPr>
      <w:rFonts w:ascii="Calibri" w:eastAsia="Arial Unicode MS" w:hAnsi="Calibri" w:cs="Calibri"/>
      <w:color w:val="00000A"/>
    </w:rPr>
  </w:style>
  <w:style w:type="paragraph" w:customStyle="1" w:styleId="Default">
    <w:name w:val="Default"/>
    <w:rsid w:val="00B62D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c">
    <w:name w:val="Без интервала1"/>
    <w:link w:val="NoSpacingChar"/>
    <w:rsid w:val="00B62D4E"/>
    <w:pPr>
      <w:spacing w:after="0" w:line="240" w:lineRule="auto"/>
    </w:pPr>
    <w:rPr>
      <w:rFonts w:ascii="Calibri" w:eastAsia="Times New Roman" w:hAnsi="Calibri" w:cs="Times New Roman"/>
      <w:lang w:eastAsia="ru-RU"/>
    </w:rPr>
  </w:style>
  <w:style w:type="character" w:customStyle="1" w:styleId="NoSpacingChar">
    <w:name w:val="No Spacing Char"/>
    <w:link w:val="1c"/>
    <w:locked/>
    <w:rsid w:val="00B62D4E"/>
    <w:rPr>
      <w:rFonts w:ascii="Calibri" w:eastAsia="Times New Roman" w:hAnsi="Calibri" w:cs="Times New Roman"/>
      <w:lang w:eastAsia="ru-RU"/>
    </w:rPr>
  </w:style>
  <w:style w:type="paragraph" w:customStyle="1" w:styleId="1d">
    <w:name w:val="Знак1 Знак Знак Знак"/>
    <w:basedOn w:val="a"/>
    <w:rsid w:val="00B62D4E"/>
    <w:pPr>
      <w:spacing w:after="60" w:line="240" w:lineRule="auto"/>
      <w:ind w:firstLine="709"/>
      <w:jc w:val="both"/>
    </w:pPr>
    <w:rPr>
      <w:rFonts w:ascii="Arial" w:eastAsia="Times New Roman" w:hAnsi="Arial" w:cs="Arial"/>
      <w:bCs/>
      <w:sz w:val="24"/>
      <w:szCs w:val="24"/>
      <w:lang w:eastAsia="ru-RU"/>
    </w:rPr>
  </w:style>
  <w:style w:type="paragraph" w:customStyle="1" w:styleId="210">
    <w:name w:val="Основной текст с отступом 21"/>
    <w:basedOn w:val="a"/>
    <w:rsid w:val="00B62D4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fd">
    <w:name w:val="Основной текст_"/>
    <w:link w:val="26"/>
    <w:locked/>
    <w:rsid w:val="00B62D4E"/>
    <w:rPr>
      <w:shd w:val="clear" w:color="auto" w:fill="FFFFFF"/>
    </w:rPr>
  </w:style>
  <w:style w:type="paragraph" w:customStyle="1" w:styleId="26">
    <w:name w:val="Основной текст2"/>
    <w:basedOn w:val="a"/>
    <w:link w:val="affd"/>
    <w:rsid w:val="00B62D4E"/>
    <w:pPr>
      <w:shd w:val="clear" w:color="auto" w:fill="FFFFFF"/>
      <w:spacing w:before="300" w:after="120" w:line="317" w:lineRule="exact"/>
      <w:ind w:hanging="440"/>
      <w:jc w:val="both"/>
    </w:pPr>
  </w:style>
  <w:style w:type="character" w:customStyle="1" w:styleId="27">
    <w:name w:val="Основной текст (2)_"/>
    <w:link w:val="28"/>
    <w:locked/>
    <w:rsid w:val="00B62D4E"/>
    <w:rPr>
      <w:shd w:val="clear" w:color="auto" w:fill="FFFFFF"/>
    </w:rPr>
  </w:style>
  <w:style w:type="paragraph" w:customStyle="1" w:styleId="28">
    <w:name w:val="Основной текст (2)"/>
    <w:basedOn w:val="a"/>
    <w:link w:val="27"/>
    <w:rsid w:val="00B62D4E"/>
    <w:pPr>
      <w:shd w:val="clear" w:color="auto" w:fill="FFFFFF"/>
      <w:spacing w:after="0" w:line="518" w:lineRule="exact"/>
    </w:pPr>
  </w:style>
  <w:style w:type="character" w:customStyle="1" w:styleId="apple-converted-space">
    <w:name w:val="apple-converted-space"/>
    <w:rsid w:val="00B62D4E"/>
  </w:style>
  <w:style w:type="character" w:customStyle="1" w:styleId="submenu-table">
    <w:name w:val="submenu-table"/>
    <w:rsid w:val="00B62D4E"/>
  </w:style>
  <w:style w:type="character" w:styleId="affe">
    <w:name w:val="Emphasis"/>
    <w:uiPriority w:val="20"/>
    <w:qFormat/>
    <w:rsid w:val="00B62D4E"/>
    <w:rPr>
      <w:rFonts w:cs="Times New Roman"/>
      <w:i/>
    </w:rPr>
  </w:style>
  <w:style w:type="character" w:customStyle="1" w:styleId="37">
    <w:name w:val="Заголовок №3_"/>
    <w:link w:val="38"/>
    <w:locked/>
    <w:rsid w:val="00B62D4E"/>
    <w:rPr>
      <w:shd w:val="clear" w:color="auto" w:fill="FFFFFF"/>
    </w:rPr>
  </w:style>
  <w:style w:type="paragraph" w:customStyle="1" w:styleId="38">
    <w:name w:val="Заголовок №3"/>
    <w:basedOn w:val="a"/>
    <w:link w:val="37"/>
    <w:rsid w:val="00B62D4E"/>
    <w:pPr>
      <w:shd w:val="clear" w:color="auto" w:fill="FFFFFF"/>
      <w:spacing w:after="0" w:line="523" w:lineRule="exact"/>
      <w:ind w:hanging="620"/>
      <w:outlineLvl w:val="2"/>
    </w:pPr>
  </w:style>
  <w:style w:type="paragraph" w:customStyle="1" w:styleId="xl120">
    <w:name w:val="xl120"/>
    <w:basedOn w:val="a"/>
    <w:qFormat/>
    <w:rsid w:val="00B62D4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spluscell0">
    <w:name w:val="conspluscell"/>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Абзац списка11"/>
    <w:basedOn w:val="a"/>
    <w:rsid w:val="00B62D4E"/>
    <w:pPr>
      <w:spacing w:before="120"/>
      <w:ind w:left="720"/>
      <w:contextualSpacing/>
    </w:pPr>
    <w:rPr>
      <w:rFonts w:ascii="Calibri" w:eastAsia="Times New Roman" w:hAnsi="Calibri" w:cs="Times New Roman"/>
    </w:rPr>
  </w:style>
  <w:style w:type="character" w:customStyle="1" w:styleId="afff">
    <w:name w:val="Цветовое выделение"/>
    <w:rsid w:val="00B62D4E"/>
    <w:rPr>
      <w:b/>
      <w:color w:val="26282F"/>
    </w:rPr>
  </w:style>
  <w:style w:type="character" w:customStyle="1" w:styleId="afff0">
    <w:name w:val="Гипертекстовая ссылка"/>
    <w:rsid w:val="00B62D4E"/>
    <w:rPr>
      <w:rFonts w:cs="Times New Roman"/>
      <w:b/>
      <w:color w:val="106BBE"/>
    </w:rPr>
  </w:style>
  <w:style w:type="character" w:customStyle="1" w:styleId="220">
    <w:name w:val="Знак Знак22"/>
    <w:locked/>
    <w:rsid w:val="00B62D4E"/>
    <w:rPr>
      <w:rFonts w:eastAsia="Times New Roman" w:cs="Times New Roman"/>
      <w:b/>
      <w:lang w:val="x-none" w:eastAsia="ru-RU"/>
    </w:rPr>
  </w:style>
  <w:style w:type="character" w:customStyle="1" w:styleId="230">
    <w:name w:val="Знак Знак23"/>
    <w:locked/>
    <w:rsid w:val="00B62D4E"/>
    <w:rPr>
      <w:rFonts w:ascii="Arial" w:hAnsi="Arial" w:cs="Times New Roman"/>
      <w:b/>
      <w:kern w:val="32"/>
      <w:sz w:val="32"/>
      <w:lang w:val="x-none" w:eastAsia="ru-RU"/>
    </w:rPr>
  </w:style>
  <w:style w:type="character" w:customStyle="1" w:styleId="afff1">
    <w:name w:val="Знак Знак"/>
    <w:aliases w:val="Знак2 Знак Знак Знак"/>
    <w:locked/>
    <w:rsid w:val="00B62D4E"/>
    <w:rPr>
      <w:rFonts w:ascii="Arial" w:hAnsi="Arial" w:cs="Times New Roman"/>
      <w:b/>
      <w:sz w:val="26"/>
      <w:lang w:val="x-none" w:eastAsia="ru-RU"/>
    </w:rPr>
  </w:style>
  <w:style w:type="character" w:customStyle="1" w:styleId="211">
    <w:name w:val="Знак Знак21"/>
    <w:locked/>
    <w:rsid w:val="00B62D4E"/>
    <w:rPr>
      <w:rFonts w:cs="Times New Roman"/>
      <w:b/>
      <w:sz w:val="28"/>
    </w:rPr>
  </w:style>
  <w:style w:type="character" w:customStyle="1" w:styleId="200">
    <w:name w:val="Знак Знак20"/>
    <w:locked/>
    <w:rsid w:val="00B62D4E"/>
    <w:rPr>
      <w:rFonts w:cs="Times New Roman"/>
      <w:sz w:val="28"/>
    </w:rPr>
  </w:style>
  <w:style w:type="character" w:customStyle="1" w:styleId="190">
    <w:name w:val="Знак Знак19"/>
    <w:locked/>
    <w:rsid w:val="00B62D4E"/>
    <w:rPr>
      <w:rFonts w:cs="Times New Roman"/>
      <w:b/>
      <w:color w:val="000000"/>
      <w:sz w:val="28"/>
    </w:rPr>
  </w:style>
  <w:style w:type="character" w:customStyle="1" w:styleId="180">
    <w:name w:val="Знак Знак18"/>
    <w:locked/>
    <w:rsid w:val="00B62D4E"/>
    <w:rPr>
      <w:rFonts w:cs="Times New Roman"/>
      <w:sz w:val="28"/>
    </w:rPr>
  </w:style>
  <w:style w:type="character" w:customStyle="1" w:styleId="170">
    <w:name w:val="Знак Знак17"/>
    <w:locked/>
    <w:rsid w:val="00B62D4E"/>
    <w:rPr>
      <w:rFonts w:cs="Times New Roman"/>
      <w:sz w:val="28"/>
    </w:rPr>
  </w:style>
  <w:style w:type="character" w:customStyle="1" w:styleId="160">
    <w:name w:val="Знак Знак16"/>
    <w:locked/>
    <w:rsid w:val="00B62D4E"/>
    <w:rPr>
      <w:rFonts w:ascii="Arial" w:hAnsi="Arial" w:cs="Times New Roman"/>
      <w:sz w:val="22"/>
    </w:rPr>
  </w:style>
  <w:style w:type="character" w:customStyle="1" w:styleId="150">
    <w:name w:val="Знак Знак15"/>
    <w:locked/>
    <w:rsid w:val="00B62D4E"/>
    <w:rPr>
      <w:rFonts w:eastAsia="Times New Roman" w:cs="Times New Roman"/>
      <w:b/>
      <w:sz w:val="20"/>
      <w:lang w:val="x-none" w:eastAsia="ru-RU"/>
    </w:rPr>
  </w:style>
  <w:style w:type="character" w:customStyle="1" w:styleId="140">
    <w:name w:val="Знак Знак14"/>
    <w:locked/>
    <w:rsid w:val="00B62D4E"/>
    <w:rPr>
      <w:rFonts w:eastAsia="Times New Roman" w:cs="Times New Roman"/>
      <w:b/>
      <w:sz w:val="20"/>
      <w:lang w:val="x-none" w:eastAsia="ru-RU"/>
    </w:rPr>
  </w:style>
  <w:style w:type="character" w:customStyle="1" w:styleId="130">
    <w:name w:val="Знак Знак13"/>
    <w:locked/>
    <w:rsid w:val="00B62D4E"/>
    <w:rPr>
      <w:rFonts w:eastAsia="Times New Roman" w:cs="Times New Roman"/>
      <w:sz w:val="24"/>
      <w:lang w:val="x-none" w:eastAsia="ru-RU"/>
    </w:rPr>
  </w:style>
  <w:style w:type="character" w:customStyle="1" w:styleId="120">
    <w:name w:val="Знак Знак12"/>
    <w:locked/>
    <w:rsid w:val="00B62D4E"/>
    <w:rPr>
      <w:rFonts w:eastAsia="Times New Roman" w:cs="Times New Roman"/>
      <w:sz w:val="20"/>
      <w:lang w:val="en-US" w:eastAsia="ru-RU"/>
    </w:rPr>
  </w:style>
  <w:style w:type="character" w:customStyle="1" w:styleId="112">
    <w:name w:val="Знак Знак11"/>
    <w:locked/>
    <w:rsid w:val="00B62D4E"/>
    <w:rPr>
      <w:rFonts w:ascii="Courier New" w:hAnsi="Courier New" w:cs="Times New Roman"/>
      <w:sz w:val="20"/>
      <w:lang w:val="x-none" w:eastAsia="ru-RU"/>
    </w:rPr>
  </w:style>
  <w:style w:type="character" w:customStyle="1" w:styleId="100">
    <w:name w:val="Знак Знак10"/>
    <w:locked/>
    <w:rsid w:val="00B62D4E"/>
    <w:rPr>
      <w:rFonts w:eastAsia="Times New Roman" w:cs="Times New Roman"/>
      <w:sz w:val="24"/>
      <w:lang w:val="x-none" w:eastAsia="ru-RU"/>
    </w:rPr>
  </w:style>
  <w:style w:type="character" w:customStyle="1" w:styleId="72">
    <w:name w:val="Знак Знак7"/>
    <w:locked/>
    <w:rsid w:val="00B62D4E"/>
    <w:rPr>
      <w:rFonts w:ascii="Calibri" w:hAnsi="Calibri" w:cs="Times New Roman"/>
      <w:sz w:val="22"/>
    </w:rPr>
  </w:style>
  <w:style w:type="character" w:customStyle="1" w:styleId="43">
    <w:name w:val="Знак Знак4"/>
    <w:locked/>
    <w:rsid w:val="00B62D4E"/>
    <w:rPr>
      <w:rFonts w:ascii="Calibri" w:hAnsi="Calibri" w:cs="Times New Roman"/>
      <w:sz w:val="22"/>
    </w:rPr>
  </w:style>
  <w:style w:type="character" w:customStyle="1" w:styleId="39">
    <w:name w:val="Знак Знак3"/>
    <w:locked/>
    <w:rsid w:val="00B62D4E"/>
    <w:rPr>
      <w:rFonts w:ascii="Courier New" w:hAnsi="Courier New" w:cs="Times New Roman"/>
      <w:sz w:val="20"/>
      <w:lang w:val="x-none" w:eastAsia="ru-RU"/>
    </w:rPr>
  </w:style>
  <w:style w:type="character" w:customStyle="1" w:styleId="29">
    <w:name w:val="Знак Знак2"/>
    <w:locked/>
    <w:rsid w:val="00B62D4E"/>
    <w:rPr>
      <w:rFonts w:eastAsia="Times New Roman" w:cs="Times New Roman"/>
      <w:sz w:val="20"/>
    </w:rPr>
  </w:style>
  <w:style w:type="paragraph" w:customStyle="1" w:styleId="213">
    <w:name w:val="Основной текст 21"/>
    <w:basedOn w:val="a"/>
    <w:rsid w:val="00B62D4E"/>
    <w:pPr>
      <w:overflowPunct w:val="0"/>
      <w:autoSpaceDE w:val="0"/>
      <w:autoSpaceDN w:val="0"/>
      <w:adjustRightInd w:val="0"/>
      <w:spacing w:after="0"/>
      <w:ind w:firstLine="709"/>
      <w:jc w:val="both"/>
      <w:textAlignment w:val="baseline"/>
    </w:pPr>
    <w:rPr>
      <w:rFonts w:ascii="Times New Roman" w:eastAsia="Times New Roman" w:hAnsi="Times New Roman" w:cs="Times New Roman"/>
      <w:sz w:val="28"/>
      <w:szCs w:val="20"/>
      <w:lang w:eastAsia="ru-RU"/>
    </w:rPr>
  </w:style>
  <w:style w:type="paragraph" w:customStyle="1" w:styleId="Standard">
    <w:name w:val="Standard"/>
    <w:rsid w:val="00B62D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B62D4E"/>
    <w:pPr>
      <w:spacing w:after="120"/>
    </w:pPr>
  </w:style>
  <w:style w:type="paragraph" w:styleId="afff2">
    <w:name w:val="List"/>
    <w:basedOn w:val="Textbody"/>
    <w:rsid w:val="00B62D4E"/>
  </w:style>
  <w:style w:type="paragraph" w:styleId="afff3">
    <w:name w:val="caption"/>
    <w:basedOn w:val="Standard"/>
    <w:rsid w:val="00B62D4E"/>
    <w:pPr>
      <w:suppressLineNumbers/>
      <w:spacing w:before="120" w:after="120"/>
    </w:pPr>
    <w:rPr>
      <w:i/>
      <w:iCs/>
    </w:rPr>
  </w:style>
  <w:style w:type="paragraph" w:customStyle="1" w:styleId="Index">
    <w:name w:val="Index"/>
    <w:basedOn w:val="Standard"/>
    <w:rsid w:val="00B62D4E"/>
    <w:pPr>
      <w:suppressLineNumbers/>
    </w:pPr>
  </w:style>
  <w:style w:type="paragraph" w:customStyle="1" w:styleId="TableContents">
    <w:name w:val="Table Contents"/>
    <w:basedOn w:val="Standard"/>
    <w:rsid w:val="00B62D4E"/>
    <w:pPr>
      <w:suppressLineNumbers/>
    </w:pPr>
  </w:style>
  <w:style w:type="paragraph" w:customStyle="1" w:styleId="TableHeading">
    <w:name w:val="Table Heading"/>
    <w:basedOn w:val="TableContents"/>
    <w:rsid w:val="00B62D4E"/>
    <w:pPr>
      <w:jc w:val="center"/>
    </w:pPr>
    <w:rPr>
      <w:b/>
      <w:bCs/>
    </w:rPr>
  </w:style>
  <w:style w:type="paragraph" w:customStyle="1" w:styleId="western">
    <w:name w:val="western"/>
    <w:basedOn w:val="a"/>
    <w:rsid w:val="00B62D4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a">
    <w:name w:val="Нет списка2"/>
    <w:next w:val="a2"/>
    <w:uiPriority w:val="99"/>
    <w:semiHidden/>
    <w:unhideWhenUsed/>
    <w:rsid w:val="005721CC"/>
  </w:style>
  <w:style w:type="paragraph" w:customStyle="1" w:styleId="afff4">
    <w:name w:val="Знак Знак Знак Знак Знак Знак"/>
    <w:basedOn w:val="a"/>
    <w:rsid w:val="0021630C"/>
    <w:pPr>
      <w:spacing w:after="160" w:line="240" w:lineRule="exact"/>
    </w:pPr>
    <w:rPr>
      <w:rFonts w:ascii="Arial" w:eastAsia="Times New Roman" w:hAnsi="Arial" w:cs="Arial"/>
      <w:sz w:val="20"/>
      <w:szCs w:val="20"/>
      <w:lang w:val="en-US"/>
    </w:rPr>
  </w:style>
  <w:style w:type="paragraph" w:customStyle="1" w:styleId="1e">
    <w:name w:val="заголовок 1"/>
    <w:basedOn w:val="a"/>
    <w:next w:val="a"/>
    <w:rsid w:val="00511DB2"/>
    <w:pPr>
      <w:keepNext/>
      <w:autoSpaceDE w:val="0"/>
      <w:autoSpaceDN w:val="0"/>
      <w:spacing w:after="0" w:line="240" w:lineRule="auto"/>
      <w:ind w:firstLine="567"/>
      <w:jc w:val="right"/>
    </w:pPr>
    <w:rPr>
      <w:rFonts w:ascii="Times New Roman" w:eastAsia="Times New Roman" w:hAnsi="Times New Roman" w:cs="Times New Roman"/>
      <w:sz w:val="24"/>
      <w:szCs w:val="24"/>
      <w:lang w:eastAsia="ru-RU"/>
    </w:rPr>
  </w:style>
  <w:style w:type="paragraph" w:customStyle="1" w:styleId="1f">
    <w:name w:val="Знак Знак Знак Знак Знак Знак1"/>
    <w:basedOn w:val="a"/>
    <w:rsid w:val="00E930EA"/>
    <w:pPr>
      <w:spacing w:after="160" w:line="240" w:lineRule="exact"/>
    </w:pPr>
    <w:rPr>
      <w:rFonts w:ascii="Arial" w:eastAsia="Times New Roman" w:hAnsi="Arial" w:cs="Arial"/>
      <w:sz w:val="20"/>
      <w:szCs w:val="20"/>
      <w:lang w:val="en-US"/>
    </w:rPr>
  </w:style>
  <w:style w:type="numbering" w:customStyle="1" w:styleId="3a">
    <w:name w:val="Нет списка3"/>
    <w:next w:val="a2"/>
    <w:semiHidden/>
    <w:rsid w:val="006A115E"/>
  </w:style>
  <w:style w:type="table" w:customStyle="1" w:styleId="2b">
    <w:name w:val="Сетка таблицы2"/>
    <w:basedOn w:val="a1"/>
    <w:next w:val="aa"/>
    <w:rsid w:val="006A11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
    <w:rsid w:val="006A115E"/>
    <w:pPr>
      <w:spacing w:after="160" w:line="240" w:lineRule="exact"/>
    </w:pPr>
    <w:rPr>
      <w:rFonts w:ascii="Arial" w:eastAsia="Times New Roman" w:hAnsi="Arial" w:cs="Arial"/>
      <w:sz w:val="20"/>
      <w:szCs w:val="20"/>
      <w:lang w:val="en-US"/>
    </w:rPr>
  </w:style>
  <w:style w:type="paragraph" w:customStyle="1" w:styleId="afff5">
    <w:name w:val="Стиль"/>
    <w:rsid w:val="006A11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c">
    <w:name w:val="Знак Знак Знак2"/>
    <w:basedOn w:val="a"/>
    <w:rsid w:val="00D862BD"/>
    <w:pPr>
      <w:spacing w:after="160" w:line="240" w:lineRule="exact"/>
    </w:pPr>
    <w:rPr>
      <w:rFonts w:ascii="Arial" w:eastAsia="Times New Roman" w:hAnsi="Arial" w:cs="Arial"/>
      <w:sz w:val="20"/>
      <w:szCs w:val="20"/>
      <w:lang w:val="en-US"/>
    </w:rPr>
  </w:style>
  <w:style w:type="paragraph" w:customStyle="1" w:styleId="xl121">
    <w:name w:val="xl12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22">
    <w:name w:val="xl12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3">
    <w:name w:val="xl12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4">
    <w:name w:val="xl124"/>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5">
    <w:name w:val="xl125"/>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126">
    <w:name w:val="xl126"/>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27">
    <w:name w:val="xl12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28">
    <w:name w:val="xl128"/>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9">
    <w:name w:val="xl129"/>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lang w:eastAsia="ru-RU"/>
    </w:rPr>
  </w:style>
  <w:style w:type="paragraph" w:customStyle="1" w:styleId="xl130">
    <w:name w:val="xl130"/>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1">
    <w:name w:val="xl131"/>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132">
    <w:name w:val="xl132"/>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4">
    <w:name w:val="xl134"/>
    <w:basedOn w:val="a"/>
    <w:qFormat/>
    <w:rsid w:val="00C17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5">
    <w:name w:val="xl135"/>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6">
    <w:name w:val="xl136"/>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qFormat/>
    <w:rsid w:val="00C17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8">
    <w:name w:val="xl138"/>
    <w:basedOn w:val="a"/>
    <w:qFormat/>
    <w:rsid w:val="00C177E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9">
    <w:name w:val="xl139"/>
    <w:basedOn w:val="a"/>
    <w:qFormat/>
    <w:rsid w:val="00096C7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
    <w:qFormat/>
    <w:rsid w:val="00096C7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qFormat/>
    <w:rsid w:val="00096C7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3">
    <w:name w:val="xl143"/>
    <w:basedOn w:val="a"/>
    <w:qFormat/>
    <w:rsid w:val="00096C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511B30"/>
  </w:style>
  <w:style w:type="paragraph" w:customStyle="1" w:styleId="ConsPlusTitlePage">
    <w:name w:val="ConsPlusTitlePage"/>
    <w:uiPriority w:val="99"/>
    <w:rsid w:val="00511B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11B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511B30"/>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xl144">
    <w:name w:val="xl144"/>
    <w:basedOn w:val="a"/>
    <w:qFormat/>
    <w:rsid w:val="009D2CF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afff6">
    <w:name w:val="Подпись к картинке_"/>
    <w:link w:val="afff7"/>
    <w:rsid w:val="00850719"/>
    <w:rPr>
      <w:color w:val="3B393D"/>
      <w:shd w:val="clear" w:color="auto" w:fill="FFFFFF"/>
    </w:rPr>
  </w:style>
  <w:style w:type="paragraph" w:customStyle="1" w:styleId="afff7">
    <w:name w:val="Подпись к картинке"/>
    <w:basedOn w:val="a"/>
    <w:link w:val="afff6"/>
    <w:rsid w:val="00850719"/>
    <w:pPr>
      <w:widowControl w:val="0"/>
      <w:shd w:val="clear" w:color="auto" w:fill="FFFFFF"/>
      <w:spacing w:after="0" w:line="257" w:lineRule="auto"/>
    </w:pPr>
    <w:rPr>
      <w:color w:val="3B393D"/>
    </w:rPr>
  </w:style>
  <w:style w:type="paragraph" w:customStyle="1" w:styleId="xl145">
    <w:name w:val="xl145"/>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6">
    <w:name w:val="xl146"/>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7">
    <w:name w:val="xl147"/>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8">
    <w:name w:val="xl148"/>
    <w:basedOn w:val="a"/>
    <w:qFormat/>
    <w:rsid w:val="00AF760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0">
    <w:name w:val="xl150"/>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1">
    <w:name w:val="xl151"/>
    <w:basedOn w:val="a"/>
    <w:qFormat/>
    <w:rsid w:val="00AF760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2">
    <w:name w:val="xl152"/>
    <w:basedOn w:val="a"/>
    <w:qFormat/>
    <w:rsid w:val="00AF76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
    <w:qFormat/>
    <w:rsid w:val="00AF760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8">
    <w:name w:val="Знак Знак Знак Знак Знак Знак"/>
    <w:basedOn w:val="a"/>
    <w:rsid w:val="004266D9"/>
    <w:pPr>
      <w:spacing w:after="160" w:line="240" w:lineRule="exact"/>
    </w:pPr>
    <w:rPr>
      <w:rFonts w:ascii="Arial" w:eastAsia="Times New Roman" w:hAnsi="Arial" w:cs="Arial"/>
      <w:sz w:val="20"/>
      <w:szCs w:val="20"/>
      <w:lang w:val="en-US"/>
    </w:rPr>
  </w:style>
  <w:style w:type="numbering" w:customStyle="1" w:styleId="52">
    <w:name w:val="Нет списка5"/>
    <w:next w:val="a2"/>
    <w:uiPriority w:val="99"/>
    <w:semiHidden/>
    <w:unhideWhenUsed/>
    <w:rsid w:val="00AF514D"/>
  </w:style>
  <w:style w:type="table" w:customStyle="1" w:styleId="3c">
    <w:name w:val="Сетка таблицы3"/>
    <w:basedOn w:val="a1"/>
    <w:next w:val="aa"/>
    <w:uiPriority w:val="59"/>
    <w:rsid w:val="00AF51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Верхний колонтитул Знак1"/>
    <w:aliases w:val="Знак Знак1"/>
    <w:basedOn w:val="a0"/>
    <w:uiPriority w:val="99"/>
    <w:rsid w:val="00AF514D"/>
    <w:rPr>
      <w:sz w:val="24"/>
      <w:szCs w:val="24"/>
    </w:rPr>
  </w:style>
  <w:style w:type="numbering" w:customStyle="1" w:styleId="62">
    <w:name w:val="Нет списка6"/>
    <w:next w:val="a2"/>
    <w:uiPriority w:val="99"/>
    <w:semiHidden/>
    <w:unhideWhenUsed/>
    <w:rsid w:val="00914101"/>
  </w:style>
  <w:style w:type="table" w:customStyle="1" w:styleId="45">
    <w:name w:val="Сетка таблицы4"/>
    <w:basedOn w:val="a1"/>
    <w:next w:val="aa"/>
    <w:uiPriority w:val="59"/>
    <w:rsid w:val="0091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040438"/>
  </w:style>
  <w:style w:type="table" w:customStyle="1" w:styleId="53">
    <w:name w:val="Сетка таблицы5"/>
    <w:basedOn w:val="a1"/>
    <w:next w:val="aa"/>
    <w:uiPriority w:val="59"/>
    <w:rsid w:val="00040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490DDB"/>
  </w:style>
  <w:style w:type="numbering" w:customStyle="1" w:styleId="92">
    <w:name w:val="Нет списка9"/>
    <w:next w:val="a2"/>
    <w:semiHidden/>
    <w:unhideWhenUsed/>
    <w:rsid w:val="00834C6C"/>
  </w:style>
  <w:style w:type="table" w:customStyle="1" w:styleId="63">
    <w:name w:val="Сетка таблицы6"/>
    <w:basedOn w:val="a1"/>
    <w:next w:val="aa"/>
    <w:uiPriority w:val="59"/>
    <w:rsid w:val="00834C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a"/>
    <w:uiPriority w:val="59"/>
    <w:rsid w:val="00D23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Знак Знак Знак"/>
    <w:basedOn w:val="a"/>
    <w:rsid w:val="0081533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01">
    <w:name w:val="Нет списка10"/>
    <w:next w:val="a2"/>
    <w:semiHidden/>
    <w:rsid w:val="0081533E"/>
  </w:style>
  <w:style w:type="table" w:customStyle="1" w:styleId="83">
    <w:name w:val="Сетка таблицы8"/>
    <w:basedOn w:val="a1"/>
    <w:next w:val="aa"/>
    <w:rsid w:val="0081533E"/>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2"/>
    <w:semiHidden/>
    <w:unhideWhenUsed/>
    <w:rsid w:val="000A40A0"/>
  </w:style>
  <w:style w:type="paragraph" w:customStyle="1" w:styleId="afffa">
    <w:name w:val="Знак Знак Знак"/>
    <w:basedOn w:val="a"/>
    <w:rsid w:val="000A40A0"/>
    <w:pPr>
      <w:spacing w:before="100" w:beforeAutospacing="1" w:after="100" w:afterAutospacing="1" w:line="240" w:lineRule="auto"/>
    </w:pPr>
    <w:rPr>
      <w:rFonts w:ascii="Tahoma" w:eastAsia="Times New Roman" w:hAnsi="Tahoma" w:cs="Times New Roman"/>
      <w:sz w:val="20"/>
      <w:szCs w:val="20"/>
      <w:lang w:val="en-US"/>
    </w:rPr>
  </w:style>
  <w:style w:type="table" w:customStyle="1" w:styleId="93">
    <w:name w:val="Сетка таблицы9"/>
    <w:basedOn w:val="a1"/>
    <w:next w:val="aa"/>
    <w:rsid w:val="000A40A0"/>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Знак Знак Знак"/>
    <w:basedOn w:val="a"/>
    <w:rsid w:val="001016D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c">
    <w:name w:val="Знак Знак Знак"/>
    <w:basedOn w:val="a"/>
    <w:rsid w:val="00462A8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d">
    <w:name w:val="Знак Знак Знак Знак"/>
    <w:basedOn w:val="a"/>
    <w:rsid w:val="00211C0D"/>
    <w:pPr>
      <w:spacing w:after="160" w:line="240" w:lineRule="exact"/>
    </w:pPr>
    <w:rPr>
      <w:rFonts w:ascii="Arial" w:eastAsia="Times New Roman" w:hAnsi="Arial" w:cs="Arial"/>
      <w:sz w:val="20"/>
      <w:szCs w:val="20"/>
      <w:lang w:val="en-US"/>
    </w:rPr>
  </w:style>
  <w:style w:type="paragraph" w:customStyle="1" w:styleId="afffe">
    <w:name w:val="Знак Знак Знак Знак Знак Знак"/>
    <w:basedOn w:val="a"/>
    <w:rsid w:val="00512593"/>
    <w:pPr>
      <w:spacing w:after="160" w:line="240" w:lineRule="exact"/>
    </w:pPr>
    <w:rPr>
      <w:rFonts w:ascii="Arial" w:eastAsia="Times New Roman" w:hAnsi="Arial" w:cs="Arial"/>
      <w:sz w:val="20"/>
      <w:szCs w:val="20"/>
      <w:lang w:val="en-US"/>
    </w:rPr>
  </w:style>
  <w:style w:type="numbering" w:customStyle="1" w:styleId="121">
    <w:name w:val="Нет списка12"/>
    <w:next w:val="a2"/>
    <w:uiPriority w:val="99"/>
    <w:semiHidden/>
    <w:unhideWhenUsed/>
    <w:rsid w:val="00512593"/>
  </w:style>
  <w:style w:type="paragraph" w:customStyle="1" w:styleId="ConsPlusTextList1">
    <w:name w:val="ConsPlusTextList1"/>
    <w:uiPriority w:val="99"/>
    <w:rsid w:val="005125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Знак Знак Знак Знак Знак Знак1"/>
    <w:basedOn w:val="a"/>
    <w:rsid w:val="002255BD"/>
    <w:pPr>
      <w:spacing w:after="160" w:line="240" w:lineRule="exact"/>
    </w:pPr>
    <w:rPr>
      <w:rFonts w:ascii="Arial" w:eastAsia="Times New Roman" w:hAnsi="Arial" w:cs="Arial"/>
      <w:sz w:val="20"/>
      <w:szCs w:val="20"/>
      <w:lang w:val="en-US"/>
    </w:rPr>
  </w:style>
  <w:style w:type="numbering" w:customStyle="1" w:styleId="131">
    <w:name w:val="Нет списка13"/>
    <w:next w:val="a2"/>
    <w:uiPriority w:val="99"/>
    <w:semiHidden/>
    <w:unhideWhenUsed/>
    <w:rsid w:val="00E26881"/>
  </w:style>
  <w:style w:type="paragraph" w:customStyle="1" w:styleId="affff">
    <w:name w:val="Знак Знак Знак"/>
    <w:basedOn w:val="a"/>
    <w:rsid w:val="009C645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41">
    <w:name w:val="Нет списка14"/>
    <w:next w:val="a2"/>
    <w:semiHidden/>
    <w:rsid w:val="009C645F"/>
  </w:style>
  <w:style w:type="table" w:customStyle="1" w:styleId="102">
    <w:name w:val="Сетка таблицы10"/>
    <w:basedOn w:val="a1"/>
    <w:next w:val="aa"/>
    <w:rsid w:val="009C645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semiHidden/>
    <w:rsid w:val="00CF42D9"/>
  </w:style>
  <w:style w:type="table" w:customStyle="1" w:styleId="114">
    <w:name w:val="Сетка таблицы11"/>
    <w:basedOn w:val="a1"/>
    <w:next w:val="aa"/>
    <w:rsid w:val="00CF42D9"/>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semiHidden/>
    <w:rsid w:val="00531F65"/>
  </w:style>
  <w:style w:type="table" w:customStyle="1" w:styleId="122">
    <w:name w:val="Сетка таблицы12"/>
    <w:basedOn w:val="a1"/>
    <w:next w:val="aa"/>
    <w:rsid w:val="00531F65"/>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2"/>
    <w:uiPriority w:val="99"/>
    <w:semiHidden/>
    <w:unhideWhenUsed/>
    <w:rsid w:val="00E244BB"/>
  </w:style>
  <w:style w:type="paragraph" w:customStyle="1" w:styleId="affff0">
    <w:name w:val="Знак Знак Знак"/>
    <w:basedOn w:val="a"/>
    <w:rsid w:val="00E244B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2">
    <w:name w:val="Знак Знак Знак Знак Знак Знак1"/>
    <w:basedOn w:val="a"/>
    <w:rsid w:val="00D82C5D"/>
    <w:pPr>
      <w:spacing w:after="160" w:line="240" w:lineRule="exact"/>
    </w:pPr>
    <w:rPr>
      <w:rFonts w:ascii="Arial" w:eastAsia="Times New Roman" w:hAnsi="Arial" w:cs="Arial"/>
      <w:sz w:val="20"/>
      <w:szCs w:val="20"/>
      <w:lang w:val="en-US"/>
    </w:rPr>
  </w:style>
  <w:style w:type="table" w:customStyle="1" w:styleId="132">
    <w:name w:val="Сетка таблицы13"/>
    <w:basedOn w:val="a1"/>
    <w:next w:val="aa"/>
    <w:uiPriority w:val="59"/>
    <w:rsid w:val="00F50A95"/>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a"/>
    <w:uiPriority w:val="59"/>
    <w:rsid w:val="004535AD"/>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0C2F1D"/>
  </w:style>
  <w:style w:type="paragraph" w:customStyle="1" w:styleId="affff1">
    <w:name w:val="Знак Знак Знак Знак Знак Знак Знак"/>
    <w:basedOn w:val="a"/>
    <w:rsid w:val="000C2F1D"/>
    <w:pPr>
      <w:spacing w:after="160" w:line="240" w:lineRule="exact"/>
    </w:pPr>
    <w:rPr>
      <w:rFonts w:ascii="Arial" w:eastAsia="Times New Roman" w:hAnsi="Arial" w:cs="Arial"/>
      <w:sz w:val="20"/>
      <w:szCs w:val="20"/>
      <w:lang w:val="en-US"/>
    </w:rPr>
  </w:style>
  <w:style w:type="paragraph" w:customStyle="1" w:styleId="font6">
    <w:name w:val="font6"/>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7">
    <w:name w:val="font7"/>
    <w:basedOn w:val="a"/>
    <w:rsid w:val="000C2F1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3">
    <w:name w:val="xl63"/>
    <w:basedOn w:val="a"/>
    <w:qFormat/>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qFormat/>
    <w:rsid w:val="000C2F1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qFormat/>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qFormat/>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qFormat/>
    <w:rsid w:val="000C2F1D"/>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qFormat/>
    <w:rsid w:val="000C2F1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qFormat/>
    <w:rsid w:val="000C2F1D"/>
    <w:pPr>
      <w:pBdr>
        <w:top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qFormat/>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
    <w:qFormat/>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qFormat/>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
    <w:qFormat/>
    <w:rsid w:val="000C2F1D"/>
    <w:pPr>
      <w:pBdr>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qFormat/>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qFormat/>
    <w:rsid w:val="000C2F1D"/>
    <w:pPr>
      <w:pBdr>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qFormat/>
    <w:rsid w:val="000C2F1D"/>
    <w:pPr>
      <w:pBdr>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7">
    <w:name w:val="xl167"/>
    <w:basedOn w:val="a"/>
    <w:qFormat/>
    <w:rsid w:val="000C2F1D"/>
    <w:pPr>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
    <w:qFormat/>
    <w:rsid w:val="000C2F1D"/>
    <w:pPr>
      <w:pBdr>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qFormat/>
    <w:rsid w:val="000C2F1D"/>
    <w:pPr>
      <w:pBdr>
        <w:top w:val="single" w:sz="4" w:space="0" w:color="auto"/>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qFormat/>
    <w:rsid w:val="000C2F1D"/>
    <w:pPr>
      <w:pBdr>
        <w:top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
    <w:qFormat/>
    <w:rsid w:val="000C2F1D"/>
    <w:pPr>
      <w:pBdr>
        <w:lef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72">
    <w:name w:val="xl172"/>
    <w:basedOn w:val="a"/>
    <w:qFormat/>
    <w:rsid w:val="000C2F1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0C2F1D"/>
    <w:pP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174">
    <w:name w:val="xl174"/>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5">
    <w:name w:val="xl175"/>
    <w:basedOn w:val="a"/>
    <w:rsid w:val="000C2F1D"/>
    <w:pPr>
      <w:pBdr>
        <w:top w:val="double" w:sz="6"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6">
    <w:name w:val="xl176"/>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0C2F1D"/>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78">
    <w:name w:val="xl178"/>
    <w:basedOn w:val="a"/>
    <w:rsid w:val="000C2F1D"/>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79">
    <w:name w:val="xl179"/>
    <w:basedOn w:val="a"/>
    <w:rsid w:val="000C2F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0">
    <w:name w:val="xl180"/>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1">
    <w:name w:val="xl181"/>
    <w:basedOn w:val="a"/>
    <w:rsid w:val="000C2F1D"/>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2">
    <w:name w:val="xl18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0C2F1D"/>
    <w:pPr>
      <w:pBdr>
        <w:lef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5">
    <w:name w:val="xl185"/>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0C2F1D"/>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
    <w:rsid w:val="000C2F1D"/>
    <w:pPr>
      <w:pBdr>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0C2F1D"/>
    <w:pPr>
      <w:pBdr>
        <w:top w:val="double" w:sz="6"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4">
    <w:name w:val="xl194"/>
    <w:basedOn w:val="a"/>
    <w:rsid w:val="000C2F1D"/>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5">
    <w:name w:val="xl195"/>
    <w:basedOn w:val="a"/>
    <w:rsid w:val="000C2F1D"/>
    <w:pPr>
      <w:pBdr>
        <w:bottom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6">
    <w:name w:val="xl196"/>
    <w:basedOn w:val="a"/>
    <w:rsid w:val="000C2F1D"/>
    <w:pPr>
      <w:pBdr>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0C2F1D"/>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0C2F1D"/>
    <w:pPr>
      <w:pBdr>
        <w:top w:val="double" w:sz="6"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0C2F1D"/>
    <w:pPr>
      <w:pBdr>
        <w:top w:val="double" w:sz="6"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0">
    <w:name w:val="xl200"/>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2">
    <w:name w:val="xl202"/>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3">
    <w:name w:val="xl203"/>
    <w:basedOn w:val="a"/>
    <w:rsid w:val="000C2F1D"/>
    <w:pPr>
      <w:pBdr>
        <w:top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4">
    <w:name w:val="xl20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6">
    <w:name w:val="xl206"/>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
    <w:rsid w:val="000C2F1D"/>
    <w:pPr>
      <w:pBdr>
        <w:lef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
    <w:rsid w:val="000C2F1D"/>
    <w:pP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
    <w:rsid w:val="000C2F1D"/>
    <w:pPr>
      <w:pBdr>
        <w:right w:val="double" w:sz="6"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
    <w:rsid w:val="000C2F1D"/>
    <w:pPr>
      <w:pBdr>
        <w:lef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4">
    <w:name w:val="xl214"/>
    <w:basedOn w:val="a"/>
    <w:rsid w:val="000C2F1D"/>
    <w:pP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
    <w:rsid w:val="000C2F1D"/>
    <w:pPr>
      <w:pBdr>
        <w:right w:val="double" w:sz="6" w:space="0" w:color="auto"/>
      </w:pBdr>
      <w:shd w:val="clear" w:color="000000"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6">
    <w:name w:val="xl216"/>
    <w:basedOn w:val="a"/>
    <w:rsid w:val="000C2F1D"/>
    <w:pPr>
      <w:pBdr>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
    <w:rsid w:val="000C2F1D"/>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C2F1D"/>
    <w:pPr>
      <w:pBdr>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1">
    <w:name w:val="xl221"/>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4">
    <w:name w:val="xl224"/>
    <w:basedOn w:val="a"/>
    <w:rsid w:val="000C2F1D"/>
    <w:pPr>
      <w:pBdr>
        <w:top w:val="single" w:sz="4" w:space="0" w:color="auto"/>
        <w:left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5">
    <w:name w:val="xl225"/>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6">
    <w:name w:val="xl226"/>
    <w:basedOn w:val="a"/>
    <w:rsid w:val="000C2F1D"/>
    <w:pPr>
      <w:pBdr>
        <w:top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7">
    <w:name w:val="xl227"/>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
    <w:rsid w:val="000C2F1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
    <w:rsid w:val="000C2F1D"/>
    <w:pPr>
      <w:pBdr>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
    <w:rsid w:val="000C2F1D"/>
    <w:pPr>
      <w:pBdr>
        <w:top w:val="single" w:sz="4"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
    <w:rsid w:val="000C2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C2F1D"/>
    <w:pPr>
      <w:pBdr>
        <w:top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C2F1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0C2F1D"/>
    <w:pPr>
      <w:pBdr>
        <w:top w:val="single" w:sz="4"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3">
    <w:name w:val="xl243"/>
    <w:basedOn w:val="a"/>
    <w:rsid w:val="000C2F1D"/>
    <w:pPr>
      <w:pBdr>
        <w:top w:val="single" w:sz="4"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4">
    <w:name w:val="xl244"/>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5">
    <w:name w:val="xl245"/>
    <w:basedOn w:val="a"/>
    <w:rsid w:val="000C2F1D"/>
    <w:pPr>
      <w:pBdr>
        <w:top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rsid w:val="000C2F1D"/>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47">
    <w:name w:val="xl247"/>
    <w:basedOn w:val="a"/>
    <w:rsid w:val="000C2F1D"/>
    <w:pPr>
      <w:pBdr>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8">
    <w:name w:val="xl248"/>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9">
    <w:name w:val="xl249"/>
    <w:basedOn w:val="a"/>
    <w:rsid w:val="000C2F1D"/>
    <w:pPr>
      <w:pBdr>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
    <w:rsid w:val="000C2F1D"/>
    <w:pPr>
      <w:pBdr>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
    <w:rsid w:val="000C2F1D"/>
    <w:pPr>
      <w:pBdr>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3">
    <w:name w:val="xl253"/>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5">
    <w:name w:val="xl255"/>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6">
    <w:name w:val="xl256"/>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7">
    <w:name w:val="xl257"/>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9">
    <w:name w:val="xl259"/>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0">
    <w:name w:val="xl260"/>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1">
    <w:name w:val="xl261"/>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2">
    <w:name w:val="xl262"/>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3">
    <w:name w:val="xl263"/>
    <w:basedOn w:val="a"/>
    <w:rsid w:val="000C2F1D"/>
    <w:pPr>
      <w:pBdr>
        <w:top w:val="single" w:sz="4" w:space="0" w:color="auto"/>
        <w:left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4">
    <w:name w:val="xl264"/>
    <w:basedOn w:val="a"/>
    <w:rsid w:val="000C2F1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5">
    <w:name w:val="xl265"/>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6">
    <w:name w:val="xl266"/>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7">
    <w:name w:val="xl267"/>
    <w:basedOn w:val="a"/>
    <w:rsid w:val="000C2F1D"/>
    <w:pPr>
      <w:pBdr>
        <w:top w:val="double" w:sz="6"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8">
    <w:name w:val="xl268"/>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9">
    <w:name w:val="xl269"/>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0">
    <w:name w:val="xl270"/>
    <w:basedOn w:val="a"/>
    <w:rsid w:val="000C2F1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1">
    <w:name w:val="xl271"/>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3">
    <w:name w:val="xl273"/>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4">
    <w:name w:val="xl274"/>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rsid w:val="000C2F1D"/>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6">
    <w:name w:val="xl276"/>
    <w:basedOn w:val="a"/>
    <w:rsid w:val="000C2F1D"/>
    <w:pPr>
      <w:pBdr>
        <w:top w:val="double" w:sz="6"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rsid w:val="000C2F1D"/>
    <w:pPr>
      <w:pBdr>
        <w:top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8">
    <w:name w:val="xl278"/>
    <w:basedOn w:val="a"/>
    <w:rsid w:val="000C2F1D"/>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9">
    <w:name w:val="xl279"/>
    <w:basedOn w:val="a"/>
    <w:rsid w:val="000C2F1D"/>
    <w:pPr>
      <w:pBdr>
        <w:top w:val="single"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rsid w:val="000C2F1D"/>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3">
    <w:name w:val="xl28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rsid w:val="000C2F1D"/>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rsid w:val="000C2F1D"/>
    <w:pPr>
      <w:pBdr>
        <w:top w:val="double" w:sz="6" w:space="0" w:color="auto"/>
        <w:bottom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7">
    <w:name w:val="xl287"/>
    <w:basedOn w:val="a"/>
    <w:rsid w:val="000C2F1D"/>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9">
    <w:name w:val="xl28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rsid w:val="000C2F1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2">
    <w:name w:val="xl29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3">
    <w:name w:val="xl293"/>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4">
    <w:name w:val="xl29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95">
    <w:name w:val="xl29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296">
    <w:name w:val="xl296"/>
    <w:basedOn w:val="a"/>
    <w:rsid w:val="000C2F1D"/>
    <w:pPr>
      <w:pBdr>
        <w:top w:val="double" w:sz="6" w:space="0" w:color="auto"/>
        <w:bottom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0C2F1D"/>
    <w:pPr>
      <w:pBdr>
        <w:top w:val="double" w:sz="6" w:space="0" w:color="auto"/>
        <w:bottom w:val="double" w:sz="6"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298">
    <w:name w:val="xl298"/>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0">
    <w:name w:val="xl300"/>
    <w:basedOn w:val="a"/>
    <w:rsid w:val="000C2F1D"/>
    <w:pPr>
      <w:pBdr>
        <w:top w:val="double" w:sz="6" w:space="0" w:color="auto"/>
        <w:lef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1">
    <w:name w:val="xl301"/>
    <w:basedOn w:val="a"/>
    <w:rsid w:val="000C2F1D"/>
    <w:pPr>
      <w:pBdr>
        <w:top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2">
    <w:name w:val="xl302"/>
    <w:basedOn w:val="a"/>
    <w:rsid w:val="000C2F1D"/>
    <w:pPr>
      <w:pBdr>
        <w:top w:val="double" w:sz="6" w:space="0" w:color="auto"/>
        <w:right w:val="double" w:sz="6"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3">
    <w:name w:val="xl303"/>
    <w:basedOn w:val="a"/>
    <w:rsid w:val="000C2F1D"/>
    <w:pPr>
      <w:pBdr>
        <w:top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4">
    <w:name w:val="xl304"/>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5">
    <w:name w:val="xl305"/>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0C2F1D"/>
    <w:pPr>
      <w:pBdr>
        <w:top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
    <w:rsid w:val="000C2F1D"/>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
    <w:name w:val="xl310"/>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
    <w:name w:val="xl31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
    <w:rsid w:val="000C2F1D"/>
    <w:pPr>
      <w:pBdr>
        <w:top w:val="single" w:sz="4"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4">
    <w:name w:val="xl314"/>
    <w:basedOn w:val="a"/>
    <w:rsid w:val="000C2F1D"/>
    <w:pPr>
      <w:pBdr>
        <w:top w:val="single" w:sz="4" w:space="0" w:color="auto"/>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15">
    <w:name w:val="xl315"/>
    <w:basedOn w:val="a"/>
    <w:rsid w:val="000C2F1D"/>
    <w:pPr>
      <w:pBdr>
        <w:top w:val="double" w:sz="6" w:space="0" w:color="auto"/>
        <w:lef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
    <w:rsid w:val="000C2F1D"/>
    <w:pPr>
      <w:pBdr>
        <w:top w:val="double" w:sz="6" w:space="0" w:color="auto"/>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7">
    <w:name w:val="xl317"/>
    <w:basedOn w:val="a"/>
    <w:rsid w:val="000C2F1D"/>
    <w:pPr>
      <w:pBdr>
        <w:top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8">
    <w:name w:val="xl318"/>
    <w:basedOn w:val="a"/>
    <w:rsid w:val="000C2F1D"/>
    <w:pPr>
      <w:pBdr>
        <w:top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9">
    <w:name w:val="xl319"/>
    <w:basedOn w:val="a"/>
    <w:rsid w:val="000C2F1D"/>
    <w:pPr>
      <w:pBdr>
        <w:lef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0">
    <w:name w:val="xl320"/>
    <w:basedOn w:val="a"/>
    <w:rsid w:val="000C2F1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1">
    <w:name w:val="xl321"/>
    <w:basedOn w:val="a"/>
    <w:rsid w:val="000C2F1D"/>
    <w:pPr>
      <w:pBdr>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22">
    <w:name w:val="xl322"/>
    <w:basedOn w:val="a"/>
    <w:rsid w:val="000C2F1D"/>
    <w:pPr>
      <w:pBdr>
        <w:top w:val="double" w:sz="6"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3">
    <w:name w:val="xl323"/>
    <w:basedOn w:val="a"/>
    <w:rsid w:val="000C2F1D"/>
    <w:pPr>
      <w:pBdr>
        <w:top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4">
    <w:name w:val="xl324"/>
    <w:basedOn w:val="a"/>
    <w:rsid w:val="000C2F1D"/>
    <w:pPr>
      <w:pBdr>
        <w:top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5">
    <w:name w:val="xl325"/>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6">
    <w:name w:val="xl326"/>
    <w:basedOn w:val="a"/>
    <w:rsid w:val="000C2F1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7">
    <w:name w:val="xl327"/>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8">
    <w:name w:val="xl328"/>
    <w:basedOn w:val="a"/>
    <w:rsid w:val="000C2F1D"/>
    <w:pPr>
      <w:pBdr>
        <w:top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29">
    <w:name w:val="xl329"/>
    <w:basedOn w:val="a"/>
    <w:rsid w:val="000C2F1D"/>
    <w:pPr>
      <w:pBdr>
        <w:top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0">
    <w:name w:val="xl33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1">
    <w:name w:val="xl331"/>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2">
    <w:name w:val="xl332"/>
    <w:basedOn w:val="a"/>
    <w:rsid w:val="000C2F1D"/>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3">
    <w:name w:val="xl33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4">
    <w:name w:val="xl334"/>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7">
    <w:name w:val="xl337"/>
    <w:basedOn w:val="a"/>
    <w:rsid w:val="000C2F1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8">
    <w:name w:val="xl338"/>
    <w:basedOn w:val="a"/>
    <w:rsid w:val="000C2F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9">
    <w:name w:val="xl339"/>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0">
    <w:name w:val="xl340"/>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1">
    <w:name w:val="xl341"/>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2">
    <w:name w:val="xl342"/>
    <w:basedOn w:val="a"/>
    <w:rsid w:val="000C2F1D"/>
    <w:pPr>
      <w:pBdr>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3">
    <w:name w:val="xl343"/>
    <w:basedOn w:val="a"/>
    <w:rsid w:val="000C2F1D"/>
    <w:pP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4">
    <w:name w:val="xl344"/>
    <w:basedOn w:val="a"/>
    <w:rsid w:val="000C2F1D"/>
    <w:pPr>
      <w:pBdr>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45">
    <w:name w:val="xl345"/>
    <w:basedOn w:val="a"/>
    <w:rsid w:val="000C2F1D"/>
    <w:pPr>
      <w:pBdr>
        <w:top w:val="double" w:sz="6"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
    <w:rsid w:val="000C2F1D"/>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7">
    <w:name w:val="xl347"/>
    <w:basedOn w:val="a"/>
    <w:rsid w:val="000C2F1D"/>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8">
    <w:name w:val="xl348"/>
    <w:basedOn w:val="a"/>
    <w:rsid w:val="000C2F1D"/>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9">
    <w:name w:val="xl349"/>
    <w:basedOn w:val="a"/>
    <w:rsid w:val="000C2F1D"/>
    <w:pPr>
      <w:pBdr>
        <w:top w:val="double" w:sz="6"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0">
    <w:name w:val="xl350"/>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1">
    <w:name w:val="xl351"/>
    <w:basedOn w:val="a"/>
    <w:rsid w:val="000C2F1D"/>
    <w:pPr>
      <w:pBdr>
        <w:top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2">
    <w:name w:val="xl352"/>
    <w:basedOn w:val="a"/>
    <w:rsid w:val="000C2F1D"/>
    <w:pPr>
      <w:pBdr>
        <w:top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54">
    <w:name w:val="xl354"/>
    <w:basedOn w:val="a"/>
    <w:rsid w:val="000C2F1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55">
    <w:name w:val="xl355"/>
    <w:basedOn w:val="a"/>
    <w:rsid w:val="000C2F1D"/>
    <w:pPr>
      <w:pBdr>
        <w:top w:val="single" w:sz="4" w:space="0" w:color="auto"/>
        <w:lef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6">
    <w:name w:val="xl356"/>
    <w:basedOn w:val="a"/>
    <w:rsid w:val="000C2F1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7">
    <w:name w:val="xl357"/>
    <w:basedOn w:val="a"/>
    <w:rsid w:val="000C2F1D"/>
    <w:pPr>
      <w:pBdr>
        <w:top w:val="single" w:sz="4"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58">
    <w:name w:val="xl358"/>
    <w:basedOn w:val="a"/>
    <w:rsid w:val="000C2F1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9">
    <w:name w:val="xl359"/>
    <w:basedOn w:val="a"/>
    <w:rsid w:val="000C2F1D"/>
    <w:pPr>
      <w:pBdr>
        <w:left w:val="double" w:sz="6"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0">
    <w:name w:val="xl36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1">
    <w:name w:val="xl361"/>
    <w:basedOn w:val="a"/>
    <w:rsid w:val="000C2F1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2">
    <w:name w:val="xl362"/>
    <w:basedOn w:val="a"/>
    <w:rsid w:val="000C2F1D"/>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3">
    <w:name w:val="xl363"/>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4">
    <w:name w:val="xl364"/>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
    <w:rsid w:val="000C2F1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
    <w:rsid w:val="000C2F1D"/>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
    <w:rsid w:val="000C2F1D"/>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70">
    <w:name w:val="xl370"/>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1">
    <w:name w:val="xl371"/>
    <w:basedOn w:val="a"/>
    <w:rsid w:val="000C2F1D"/>
    <w:pPr>
      <w:pBdr>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72">
    <w:name w:val="xl372"/>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3">
    <w:name w:val="xl373"/>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4">
    <w:name w:val="xl374"/>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75">
    <w:name w:val="xl375"/>
    <w:basedOn w:val="a"/>
    <w:rsid w:val="000C2F1D"/>
    <w:pPr>
      <w:pBdr>
        <w:bottom w:val="double" w:sz="6"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376">
    <w:name w:val="xl376"/>
    <w:basedOn w:val="a"/>
    <w:rsid w:val="000C2F1D"/>
    <w:pPr>
      <w:pBdr>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7">
    <w:name w:val="xl377"/>
    <w:basedOn w:val="a"/>
    <w:rsid w:val="000C2F1D"/>
    <w:pPr>
      <w:pBdr>
        <w:bottom w:val="double" w:sz="6" w:space="0" w:color="auto"/>
        <w:right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8">
    <w:name w:val="xl378"/>
    <w:basedOn w:val="a"/>
    <w:rsid w:val="000C2F1D"/>
    <w:pPr>
      <w:pBdr>
        <w:left w:val="double" w:sz="6" w:space="0" w:color="auto"/>
        <w:bottom w:val="double" w:sz="6"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379">
    <w:name w:val="xl379"/>
    <w:basedOn w:val="a"/>
    <w:rsid w:val="000C2F1D"/>
    <w:pPr>
      <w:pBdr>
        <w:top w:val="double" w:sz="6"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0">
    <w:name w:val="xl380"/>
    <w:basedOn w:val="a"/>
    <w:rsid w:val="000C2F1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1">
    <w:name w:val="xl381"/>
    <w:basedOn w:val="a"/>
    <w:rsid w:val="000C2F1D"/>
    <w:pPr>
      <w:pBdr>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2">
    <w:name w:val="xl382"/>
    <w:basedOn w:val="a"/>
    <w:rsid w:val="000C2F1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3">
    <w:name w:val="xl383"/>
    <w:basedOn w:val="a"/>
    <w:rsid w:val="000C2F1D"/>
    <w:pPr>
      <w:pBdr>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4">
    <w:name w:val="xl384"/>
    <w:basedOn w:val="a"/>
    <w:rsid w:val="000C2F1D"/>
    <w:pPr>
      <w:pBdr>
        <w:bottom w:val="double" w:sz="6" w:space="0" w:color="auto"/>
        <w:right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5">
    <w:name w:val="xl385"/>
    <w:basedOn w:val="a"/>
    <w:rsid w:val="000C2F1D"/>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6">
    <w:name w:val="xl386"/>
    <w:basedOn w:val="a"/>
    <w:rsid w:val="000C2F1D"/>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
    <w:rsid w:val="000C2F1D"/>
    <w:pPr>
      <w:pBdr>
        <w:top w:val="double" w:sz="6"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8">
    <w:name w:val="xl388"/>
    <w:basedOn w:val="a"/>
    <w:rsid w:val="000C2F1D"/>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9">
    <w:name w:val="xl389"/>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0">
    <w:name w:val="xl390"/>
    <w:basedOn w:val="a"/>
    <w:rsid w:val="000C2F1D"/>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1">
    <w:name w:val="xl391"/>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
    <w:rsid w:val="000C2F1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
    <w:rsid w:val="000C2F1D"/>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4">
    <w:name w:val="xl394"/>
    <w:basedOn w:val="a"/>
    <w:rsid w:val="000C2F1D"/>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5">
    <w:name w:val="xl395"/>
    <w:basedOn w:val="a"/>
    <w:rsid w:val="000C2F1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
    <w:rsid w:val="000C2F1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7">
    <w:name w:val="xl397"/>
    <w:basedOn w:val="a"/>
    <w:rsid w:val="000C2F1D"/>
    <w:pPr>
      <w:pBdr>
        <w:top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8">
    <w:name w:val="xl398"/>
    <w:basedOn w:val="a"/>
    <w:rsid w:val="000C2F1D"/>
    <w:pPr>
      <w:pBdr>
        <w:top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99">
    <w:name w:val="xl399"/>
    <w:basedOn w:val="a"/>
    <w:rsid w:val="000C2F1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0">
    <w:name w:val="xl400"/>
    <w:basedOn w:val="a"/>
    <w:rsid w:val="000C2F1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1">
    <w:name w:val="xl401"/>
    <w:basedOn w:val="a"/>
    <w:rsid w:val="000C2F1D"/>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2">
    <w:name w:val="xl402"/>
    <w:basedOn w:val="a"/>
    <w:rsid w:val="000C2F1D"/>
    <w:pPr>
      <w:pBdr>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3">
    <w:name w:val="xl403"/>
    <w:basedOn w:val="a"/>
    <w:rsid w:val="000C2F1D"/>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4">
    <w:name w:val="xl404"/>
    <w:basedOn w:val="a"/>
    <w:rsid w:val="000C2F1D"/>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5">
    <w:name w:val="xl405"/>
    <w:basedOn w:val="a"/>
    <w:rsid w:val="000C2F1D"/>
    <w:pPr>
      <w:pBdr>
        <w:top w:val="double" w:sz="6"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6">
    <w:name w:val="xl406"/>
    <w:basedOn w:val="a"/>
    <w:rsid w:val="000C2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7">
    <w:name w:val="xl407"/>
    <w:basedOn w:val="a"/>
    <w:rsid w:val="000C2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8">
    <w:name w:val="xl408"/>
    <w:basedOn w:val="a"/>
    <w:rsid w:val="000C2F1D"/>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09">
    <w:name w:val="xl409"/>
    <w:basedOn w:val="a"/>
    <w:rsid w:val="000C2F1D"/>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0">
    <w:name w:val="xl410"/>
    <w:basedOn w:val="a"/>
    <w:rsid w:val="000C2F1D"/>
    <w:pPr>
      <w:pBdr>
        <w:top w:val="single" w:sz="4" w:space="0" w:color="auto"/>
        <w:left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1">
    <w:name w:val="xl411"/>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2">
    <w:name w:val="xl412"/>
    <w:basedOn w:val="a"/>
    <w:rsid w:val="000C2F1D"/>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3">
    <w:name w:val="xl413"/>
    <w:basedOn w:val="a"/>
    <w:rsid w:val="000C2F1D"/>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4">
    <w:name w:val="xl414"/>
    <w:basedOn w:val="a"/>
    <w:rsid w:val="000C2F1D"/>
    <w:pPr>
      <w:pBdr>
        <w:top w:val="double" w:sz="6"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5">
    <w:name w:val="xl415"/>
    <w:basedOn w:val="a"/>
    <w:rsid w:val="000C2F1D"/>
    <w:pPr>
      <w:pBdr>
        <w:top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
    <w:rsid w:val="000C2F1D"/>
    <w:pPr>
      <w:pBdr>
        <w:top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
    <w:rsid w:val="000C2F1D"/>
    <w:pPr>
      <w:pBdr>
        <w:top w:val="double" w:sz="6" w:space="0" w:color="auto"/>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8">
    <w:name w:val="xl418"/>
    <w:basedOn w:val="a"/>
    <w:rsid w:val="000C2F1D"/>
    <w:pPr>
      <w:pBdr>
        <w:top w:val="double" w:sz="6"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19">
    <w:name w:val="xl419"/>
    <w:basedOn w:val="a"/>
    <w:rsid w:val="000C2F1D"/>
    <w:pPr>
      <w:pBdr>
        <w:top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affff2">
    <w:name w:val="Основной текст + Курсив"/>
    <w:rsid w:val="000C2F1D"/>
    <w:rPr>
      <w:rFonts w:ascii="Calibri" w:eastAsia="Calibri" w:hAnsi="Calibri" w:cs="Calibri"/>
      <w:b w:val="0"/>
      <w:bCs w:val="0"/>
      <w:i/>
      <w:iCs/>
      <w:smallCaps w:val="0"/>
      <w:strike w:val="0"/>
      <w:color w:val="000000"/>
      <w:spacing w:val="0"/>
      <w:w w:val="100"/>
      <w:position w:val="0"/>
      <w:sz w:val="21"/>
      <w:szCs w:val="21"/>
      <w:u w:val="none"/>
      <w:lang w:val="ru-RU"/>
    </w:rPr>
  </w:style>
  <w:style w:type="paragraph" w:customStyle="1" w:styleId="affff3">
    <w:name w:val="Знак Знак Знак"/>
    <w:basedOn w:val="a"/>
    <w:rsid w:val="000C2F1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D057E2"/>
    <w:rPr>
      <w:rFonts w:ascii="Arial" w:eastAsia="Times New Roman" w:hAnsi="Arial" w:cs="Arial"/>
      <w:sz w:val="20"/>
      <w:szCs w:val="20"/>
      <w:lang w:eastAsia="ru-RU"/>
    </w:rPr>
  </w:style>
  <w:style w:type="numbering" w:customStyle="1" w:styleId="191">
    <w:name w:val="Нет списка19"/>
    <w:next w:val="a2"/>
    <w:uiPriority w:val="99"/>
    <w:semiHidden/>
    <w:unhideWhenUsed/>
    <w:rsid w:val="00183C8A"/>
  </w:style>
  <w:style w:type="character" w:customStyle="1" w:styleId="46">
    <w:name w:val="Заголовок №4_"/>
    <w:basedOn w:val="a0"/>
    <w:link w:val="47"/>
    <w:locked/>
    <w:rsid w:val="00183C8A"/>
    <w:rPr>
      <w:rFonts w:ascii="Times New Roman" w:eastAsia="Times New Roman" w:hAnsi="Times New Roman" w:cs="Times New Roman"/>
      <w:b/>
      <w:bCs/>
      <w:sz w:val="17"/>
      <w:szCs w:val="17"/>
      <w:shd w:val="clear" w:color="auto" w:fill="FFFFFF"/>
    </w:rPr>
  </w:style>
  <w:style w:type="paragraph" w:customStyle="1" w:styleId="47">
    <w:name w:val="Заголовок №4"/>
    <w:basedOn w:val="a"/>
    <w:link w:val="46"/>
    <w:rsid w:val="00183C8A"/>
    <w:pPr>
      <w:widowControl w:val="0"/>
      <w:shd w:val="clear" w:color="auto" w:fill="FFFFFF"/>
      <w:spacing w:after="0" w:line="240" w:lineRule="auto"/>
      <w:ind w:firstLine="400"/>
      <w:outlineLvl w:val="3"/>
    </w:pPr>
    <w:rPr>
      <w:rFonts w:ascii="Times New Roman" w:eastAsia="Times New Roman" w:hAnsi="Times New Roman" w:cs="Times New Roman"/>
      <w:b/>
      <w:bCs/>
      <w:sz w:val="17"/>
      <w:szCs w:val="17"/>
    </w:rPr>
  </w:style>
  <w:style w:type="character" w:customStyle="1" w:styleId="48">
    <w:name w:val="Основной текст (4)_"/>
    <w:basedOn w:val="a0"/>
    <w:link w:val="49"/>
    <w:locked/>
    <w:rsid w:val="00183C8A"/>
    <w:rPr>
      <w:rFonts w:ascii="Times New Roman" w:eastAsia="Times New Roman" w:hAnsi="Times New Roman" w:cs="Times New Roman"/>
      <w:sz w:val="11"/>
      <w:szCs w:val="11"/>
      <w:shd w:val="clear" w:color="auto" w:fill="FFFFFF"/>
    </w:rPr>
  </w:style>
  <w:style w:type="paragraph" w:customStyle="1" w:styleId="49">
    <w:name w:val="Основной текст (4)"/>
    <w:basedOn w:val="a"/>
    <w:link w:val="48"/>
    <w:rsid w:val="00183C8A"/>
    <w:pPr>
      <w:widowControl w:val="0"/>
      <w:shd w:val="clear" w:color="auto" w:fill="FFFFFF"/>
      <w:spacing w:after="100" w:line="240" w:lineRule="auto"/>
      <w:ind w:left="1940"/>
    </w:pPr>
    <w:rPr>
      <w:rFonts w:ascii="Times New Roman" w:eastAsia="Times New Roman" w:hAnsi="Times New Roman" w:cs="Times New Roman"/>
      <w:sz w:val="11"/>
      <w:szCs w:val="11"/>
    </w:rPr>
  </w:style>
  <w:style w:type="character" w:customStyle="1" w:styleId="affff4">
    <w:name w:val="Оглавление_"/>
    <w:basedOn w:val="a0"/>
    <w:link w:val="affff5"/>
    <w:locked/>
    <w:rsid w:val="00183C8A"/>
    <w:rPr>
      <w:rFonts w:ascii="Times New Roman" w:eastAsia="Times New Roman" w:hAnsi="Times New Roman" w:cs="Times New Roman"/>
      <w:sz w:val="17"/>
      <w:szCs w:val="17"/>
      <w:shd w:val="clear" w:color="auto" w:fill="FFFFFF"/>
    </w:rPr>
  </w:style>
  <w:style w:type="paragraph" w:customStyle="1" w:styleId="affff5">
    <w:name w:val="Оглавление"/>
    <w:basedOn w:val="a"/>
    <w:link w:val="affff4"/>
    <w:rsid w:val="00183C8A"/>
    <w:pPr>
      <w:widowControl w:val="0"/>
      <w:shd w:val="clear" w:color="auto" w:fill="FFFFFF"/>
      <w:spacing w:after="30" w:line="240" w:lineRule="auto"/>
      <w:ind w:firstLine="160"/>
    </w:pPr>
    <w:rPr>
      <w:rFonts w:ascii="Times New Roman" w:eastAsia="Times New Roman" w:hAnsi="Times New Roman" w:cs="Times New Roman"/>
      <w:sz w:val="17"/>
      <w:szCs w:val="17"/>
    </w:rPr>
  </w:style>
  <w:style w:type="character" w:customStyle="1" w:styleId="affff6">
    <w:name w:val="Другое_"/>
    <w:basedOn w:val="a0"/>
    <w:link w:val="affff7"/>
    <w:locked/>
    <w:rsid w:val="00183C8A"/>
    <w:rPr>
      <w:rFonts w:ascii="Times New Roman" w:eastAsia="Times New Roman" w:hAnsi="Times New Roman" w:cs="Times New Roman"/>
      <w:sz w:val="17"/>
      <w:szCs w:val="17"/>
      <w:shd w:val="clear" w:color="auto" w:fill="FFFFFF"/>
    </w:rPr>
  </w:style>
  <w:style w:type="paragraph" w:customStyle="1" w:styleId="affff7">
    <w:name w:val="Другое"/>
    <w:basedOn w:val="a"/>
    <w:link w:val="affff6"/>
    <w:rsid w:val="00183C8A"/>
    <w:pPr>
      <w:widowControl w:val="0"/>
      <w:shd w:val="clear" w:color="auto" w:fill="FFFFFF"/>
      <w:spacing w:after="0" w:line="240" w:lineRule="auto"/>
      <w:ind w:firstLine="400"/>
    </w:pPr>
    <w:rPr>
      <w:rFonts w:ascii="Times New Roman" w:eastAsia="Times New Roman" w:hAnsi="Times New Roman" w:cs="Times New Roman"/>
      <w:sz w:val="17"/>
      <w:szCs w:val="17"/>
    </w:rPr>
  </w:style>
  <w:style w:type="character" w:customStyle="1" w:styleId="affff8">
    <w:name w:val="Подпись к таблице_"/>
    <w:basedOn w:val="a0"/>
    <w:link w:val="affff9"/>
    <w:locked/>
    <w:rsid w:val="00183C8A"/>
    <w:rPr>
      <w:rFonts w:ascii="Times New Roman" w:eastAsia="Times New Roman" w:hAnsi="Times New Roman" w:cs="Times New Roman"/>
      <w:sz w:val="17"/>
      <w:szCs w:val="17"/>
      <w:shd w:val="clear" w:color="auto" w:fill="FFFFFF"/>
    </w:rPr>
  </w:style>
  <w:style w:type="paragraph" w:customStyle="1" w:styleId="affff9">
    <w:name w:val="Подпись к таблице"/>
    <w:basedOn w:val="a"/>
    <w:link w:val="affff8"/>
    <w:rsid w:val="00183C8A"/>
    <w:pPr>
      <w:widowControl w:val="0"/>
      <w:shd w:val="clear" w:color="auto" w:fill="FFFFFF"/>
      <w:spacing w:after="0" w:line="240" w:lineRule="auto"/>
    </w:pPr>
    <w:rPr>
      <w:rFonts w:ascii="Times New Roman" w:eastAsia="Times New Roman" w:hAnsi="Times New Roman" w:cs="Times New Roman"/>
      <w:sz w:val="17"/>
      <w:szCs w:val="17"/>
    </w:rPr>
  </w:style>
  <w:style w:type="numbering" w:customStyle="1" w:styleId="201">
    <w:name w:val="Нет списка20"/>
    <w:next w:val="a2"/>
    <w:uiPriority w:val="99"/>
    <w:semiHidden/>
    <w:unhideWhenUsed/>
    <w:rsid w:val="001E5C3B"/>
  </w:style>
  <w:style w:type="table" w:customStyle="1" w:styleId="152">
    <w:name w:val="Сетка таблицы15"/>
    <w:basedOn w:val="a1"/>
    <w:next w:val="aa"/>
    <w:uiPriority w:val="59"/>
    <w:rsid w:val="001E5C3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2"/>
    <w:uiPriority w:val="99"/>
    <w:semiHidden/>
    <w:unhideWhenUsed/>
    <w:rsid w:val="004B4188"/>
  </w:style>
  <w:style w:type="numbering" w:customStyle="1" w:styleId="1100">
    <w:name w:val="Нет списка110"/>
    <w:next w:val="a2"/>
    <w:uiPriority w:val="99"/>
    <w:semiHidden/>
    <w:unhideWhenUsed/>
    <w:rsid w:val="004B4188"/>
  </w:style>
  <w:style w:type="table" w:customStyle="1" w:styleId="162">
    <w:name w:val="Сетка таблицы16"/>
    <w:basedOn w:val="a1"/>
    <w:next w:val="aa"/>
    <w:uiPriority w:val="59"/>
    <w:rsid w:val="004B4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4B418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fa">
    <w:name w:val="Нормальный (таблица)"/>
    <w:basedOn w:val="a"/>
    <w:next w:val="a"/>
    <w:qFormat/>
    <w:rsid w:val="00892716"/>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fffb">
    <w:name w:val="Прижатый влево"/>
    <w:basedOn w:val="a"/>
    <w:next w:val="a"/>
    <w:qFormat/>
    <w:rsid w:val="00892716"/>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1f3">
    <w:name w:val="Основной текст Знак1"/>
    <w:basedOn w:val="a0"/>
    <w:uiPriority w:val="99"/>
    <w:semiHidden/>
    <w:rsid w:val="00892716"/>
    <w:rPr>
      <w:sz w:val="24"/>
      <w:szCs w:val="24"/>
    </w:rPr>
  </w:style>
  <w:style w:type="character" w:customStyle="1" w:styleId="blk">
    <w:name w:val="blk"/>
    <w:rsid w:val="00892716"/>
  </w:style>
  <w:style w:type="character" w:customStyle="1" w:styleId="nospacing">
    <w:name w:val="nospacing"/>
    <w:uiPriority w:val="99"/>
    <w:rsid w:val="00892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434">
      <w:bodyDiv w:val="1"/>
      <w:marLeft w:val="0"/>
      <w:marRight w:val="0"/>
      <w:marTop w:val="0"/>
      <w:marBottom w:val="0"/>
      <w:divBdr>
        <w:top w:val="none" w:sz="0" w:space="0" w:color="auto"/>
        <w:left w:val="none" w:sz="0" w:space="0" w:color="auto"/>
        <w:bottom w:val="none" w:sz="0" w:space="0" w:color="auto"/>
        <w:right w:val="none" w:sz="0" w:space="0" w:color="auto"/>
      </w:divBdr>
    </w:div>
    <w:div w:id="14692689">
      <w:bodyDiv w:val="1"/>
      <w:marLeft w:val="0"/>
      <w:marRight w:val="0"/>
      <w:marTop w:val="0"/>
      <w:marBottom w:val="0"/>
      <w:divBdr>
        <w:top w:val="none" w:sz="0" w:space="0" w:color="auto"/>
        <w:left w:val="none" w:sz="0" w:space="0" w:color="auto"/>
        <w:bottom w:val="none" w:sz="0" w:space="0" w:color="auto"/>
        <w:right w:val="none" w:sz="0" w:space="0" w:color="auto"/>
      </w:divBdr>
    </w:div>
    <w:div w:id="16657922">
      <w:bodyDiv w:val="1"/>
      <w:marLeft w:val="0"/>
      <w:marRight w:val="0"/>
      <w:marTop w:val="0"/>
      <w:marBottom w:val="0"/>
      <w:divBdr>
        <w:top w:val="none" w:sz="0" w:space="0" w:color="auto"/>
        <w:left w:val="none" w:sz="0" w:space="0" w:color="auto"/>
        <w:bottom w:val="none" w:sz="0" w:space="0" w:color="auto"/>
        <w:right w:val="none" w:sz="0" w:space="0" w:color="auto"/>
      </w:divBdr>
    </w:div>
    <w:div w:id="18745819">
      <w:bodyDiv w:val="1"/>
      <w:marLeft w:val="0"/>
      <w:marRight w:val="0"/>
      <w:marTop w:val="0"/>
      <w:marBottom w:val="0"/>
      <w:divBdr>
        <w:top w:val="none" w:sz="0" w:space="0" w:color="auto"/>
        <w:left w:val="none" w:sz="0" w:space="0" w:color="auto"/>
        <w:bottom w:val="none" w:sz="0" w:space="0" w:color="auto"/>
        <w:right w:val="none" w:sz="0" w:space="0" w:color="auto"/>
      </w:divBdr>
    </w:div>
    <w:div w:id="29846638">
      <w:bodyDiv w:val="1"/>
      <w:marLeft w:val="0"/>
      <w:marRight w:val="0"/>
      <w:marTop w:val="0"/>
      <w:marBottom w:val="0"/>
      <w:divBdr>
        <w:top w:val="none" w:sz="0" w:space="0" w:color="auto"/>
        <w:left w:val="none" w:sz="0" w:space="0" w:color="auto"/>
        <w:bottom w:val="none" w:sz="0" w:space="0" w:color="auto"/>
        <w:right w:val="none" w:sz="0" w:space="0" w:color="auto"/>
      </w:divBdr>
    </w:div>
    <w:div w:id="35203979">
      <w:bodyDiv w:val="1"/>
      <w:marLeft w:val="0"/>
      <w:marRight w:val="0"/>
      <w:marTop w:val="0"/>
      <w:marBottom w:val="0"/>
      <w:divBdr>
        <w:top w:val="none" w:sz="0" w:space="0" w:color="auto"/>
        <w:left w:val="none" w:sz="0" w:space="0" w:color="auto"/>
        <w:bottom w:val="none" w:sz="0" w:space="0" w:color="auto"/>
        <w:right w:val="none" w:sz="0" w:space="0" w:color="auto"/>
      </w:divBdr>
    </w:div>
    <w:div w:id="35467970">
      <w:bodyDiv w:val="1"/>
      <w:marLeft w:val="0"/>
      <w:marRight w:val="0"/>
      <w:marTop w:val="0"/>
      <w:marBottom w:val="0"/>
      <w:divBdr>
        <w:top w:val="none" w:sz="0" w:space="0" w:color="auto"/>
        <w:left w:val="none" w:sz="0" w:space="0" w:color="auto"/>
        <w:bottom w:val="none" w:sz="0" w:space="0" w:color="auto"/>
        <w:right w:val="none" w:sz="0" w:space="0" w:color="auto"/>
      </w:divBdr>
    </w:div>
    <w:div w:id="42406561">
      <w:bodyDiv w:val="1"/>
      <w:marLeft w:val="0"/>
      <w:marRight w:val="0"/>
      <w:marTop w:val="0"/>
      <w:marBottom w:val="0"/>
      <w:divBdr>
        <w:top w:val="none" w:sz="0" w:space="0" w:color="auto"/>
        <w:left w:val="none" w:sz="0" w:space="0" w:color="auto"/>
        <w:bottom w:val="none" w:sz="0" w:space="0" w:color="auto"/>
        <w:right w:val="none" w:sz="0" w:space="0" w:color="auto"/>
      </w:divBdr>
    </w:div>
    <w:div w:id="46223425">
      <w:bodyDiv w:val="1"/>
      <w:marLeft w:val="0"/>
      <w:marRight w:val="0"/>
      <w:marTop w:val="0"/>
      <w:marBottom w:val="0"/>
      <w:divBdr>
        <w:top w:val="none" w:sz="0" w:space="0" w:color="auto"/>
        <w:left w:val="none" w:sz="0" w:space="0" w:color="auto"/>
        <w:bottom w:val="none" w:sz="0" w:space="0" w:color="auto"/>
        <w:right w:val="none" w:sz="0" w:space="0" w:color="auto"/>
      </w:divBdr>
    </w:div>
    <w:div w:id="65033131">
      <w:bodyDiv w:val="1"/>
      <w:marLeft w:val="0"/>
      <w:marRight w:val="0"/>
      <w:marTop w:val="0"/>
      <w:marBottom w:val="0"/>
      <w:divBdr>
        <w:top w:val="none" w:sz="0" w:space="0" w:color="auto"/>
        <w:left w:val="none" w:sz="0" w:space="0" w:color="auto"/>
        <w:bottom w:val="none" w:sz="0" w:space="0" w:color="auto"/>
        <w:right w:val="none" w:sz="0" w:space="0" w:color="auto"/>
      </w:divBdr>
    </w:div>
    <w:div w:id="71779192">
      <w:bodyDiv w:val="1"/>
      <w:marLeft w:val="0"/>
      <w:marRight w:val="0"/>
      <w:marTop w:val="0"/>
      <w:marBottom w:val="0"/>
      <w:divBdr>
        <w:top w:val="none" w:sz="0" w:space="0" w:color="auto"/>
        <w:left w:val="none" w:sz="0" w:space="0" w:color="auto"/>
        <w:bottom w:val="none" w:sz="0" w:space="0" w:color="auto"/>
        <w:right w:val="none" w:sz="0" w:space="0" w:color="auto"/>
      </w:divBdr>
    </w:div>
    <w:div w:id="91630695">
      <w:bodyDiv w:val="1"/>
      <w:marLeft w:val="0"/>
      <w:marRight w:val="0"/>
      <w:marTop w:val="0"/>
      <w:marBottom w:val="0"/>
      <w:divBdr>
        <w:top w:val="none" w:sz="0" w:space="0" w:color="auto"/>
        <w:left w:val="none" w:sz="0" w:space="0" w:color="auto"/>
        <w:bottom w:val="none" w:sz="0" w:space="0" w:color="auto"/>
        <w:right w:val="none" w:sz="0" w:space="0" w:color="auto"/>
      </w:divBdr>
    </w:div>
    <w:div w:id="97676890">
      <w:bodyDiv w:val="1"/>
      <w:marLeft w:val="0"/>
      <w:marRight w:val="0"/>
      <w:marTop w:val="0"/>
      <w:marBottom w:val="0"/>
      <w:divBdr>
        <w:top w:val="none" w:sz="0" w:space="0" w:color="auto"/>
        <w:left w:val="none" w:sz="0" w:space="0" w:color="auto"/>
        <w:bottom w:val="none" w:sz="0" w:space="0" w:color="auto"/>
        <w:right w:val="none" w:sz="0" w:space="0" w:color="auto"/>
      </w:divBdr>
    </w:div>
    <w:div w:id="98532652">
      <w:bodyDiv w:val="1"/>
      <w:marLeft w:val="0"/>
      <w:marRight w:val="0"/>
      <w:marTop w:val="0"/>
      <w:marBottom w:val="0"/>
      <w:divBdr>
        <w:top w:val="none" w:sz="0" w:space="0" w:color="auto"/>
        <w:left w:val="none" w:sz="0" w:space="0" w:color="auto"/>
        <w:bottom w:val="none" w:sz="0" w:space="0" w:color="auto"/>
        <w:right w:val="none" w:sz="0" w:space="0" w:color="auto"/>
      </w:divBdr>
    </w:div>
    <w:div w:id="99572057">
      <w:bodyDiv w:val="1"/>
      <w:marLeft w:val="0"/>
      <w:marRight w:val="0"/>
      <w:marTop w:val="0"/>
      <w:marBottom w:val="0"/>
      <w:divBdr>
        <w:top w:val="none" w:sz="0" w:space="0" w:color="auto"/>
        <w:left w:val="none" w:sz="0" w:space="0" w:color="auto"/>
        <w:bottom w:val="none" w:sz="0" w:space="0" w:color="auto"/>
        <w:right w:val="none" w:sz="0" w:space="0" w:color="auto"/>
      </w:divBdr>
    </w:div>
    <w:div w:id="107630099">
      <w:bodyDiv w:val="1"/>
      <w:marLeft w:val="0"/>
      <w:marRight w:val="0"/>
      <w:marTop w:val="0"/>
      <w:marBottom w:val="0"/>
      <w:divBdr>
        <w:top w:val="none" w:sz="0" w:space="0" w:color="auto"/>
        <w:left w:val="none" w:sz="0" w:space="0" w:color="auto"/>
        <w:bottom w:val="none" w:sz="0" w:space="0" w:color="auto"/>
        <w:right w:val="none" w:sz="0" w:space="0" w:color="auto"/>
      </w:divBdr>
    </w:div>
    <w:div w:id="108278179">
      <w:bodyDiv w:val="1"/>
      <w:marLeft w:val="0"/>
      <w:marRight w:val="0"/>
      <w:marTop w:val="0"/>
      <w:marBottom w:val="0"/>
      <w:divBdr>
        <w:top w:val="none" w:sz="0" w:space="0" w:color="auto"/>
        <w:left w:val="none" w:sz="0" w:space="0" w:color="auto"/>
        <w:bottom w:val="none" w:sz="0" w:space="0" w:color="auto"/>
        <w:right w:val="none" w:sz="0" w:space="0" w:color="auto"/>
      </w:divBdr>
    </w:div>
    <w:div w:id="112599599">
      <w:bodyDiv w:val="1"/>
      <w:marLeft w:val="0"/>
      <w:marRight w:val="0"/>
      <w:marTop w:val="0"/>
      <w:marBottom w:val="0"/>
      <w:divBdr>
        <w:top w:val="none" w:sz="0" w:space="0" w:color="auto"/>
        <w:left w:val="none" w:sz="0" w:space="0" w:color="auto"/>
        <w:bottom w:val="none" w:sz="0" w:space="0" w:color="auto"/>
        <w:right w:val="none" w:sz="0" w:space="0" w:color="auto"/>
      </w:divBdr>
    </w:div>
    <w:div w:id="112791927">
      <w:bodyDiv w:val="1"/>
      <w:marLeft w:val="0"/>
      <w:marRight w:val="0"/>
      <w:marTop w:val="0"/>
      <w:marBottom w:val="0"/>
      <w:divBdr>
        <w:top w:val="none" w:sz="0" w:space="0" w:color="auto"/>
        <w:left w:val="none" w:sz="0" w:space="0" w:color="auto"/>
        <w:bottom w:val="none" w:sz="0" w:space="0" w:color="auto"/>
        <w:right w:val="none" w:sz="0" w:space="0" w:color="auto"/>
      </w:divBdr>
    </w:div>
    <w:div w:id="142047510">
      <w:bodyDiv w:val="1"/>
      <w:marLeft w:val="0"/>
      <w:marRight w:val="0"/>
      <w:marTop w:val="0"/>
      <w:marBottom w:val="0"/>
      <w:divBdr>
        <w:top w:val="none" w:sz="0" w:space="0" w:color="auto"/>
        <w:left w:val="none" w:sz="0" w:space="0" w:color="auto"/>
        <w:bottom w:val="none" w:sz="0" w:space="0" w:color="auto"/>
        <w:right w:val="none" w:sz="0" w:space="0" w:color="auto"/>
      </w:divBdr>
    </w:div>
    <w:div w:id="143281827">
      <w:bodyDiv w:val="1"/>
      <w:marLeft w:val="0"/>
      <w:marRight w:val="0"/>
      <w:marTop w:val="0"/>
      <w:marBottom w:val="0"/>
      <w:divBdr>
        <w:top w:val="none" w:sz="0" w:space="0" w:color="auto"/>
        <w:left w:val="none" w:sz="0" w:space="0" w:color="auto"/>
        <w:bottom w:val="none" w:sz="0" w:space="0" w:color="auto"/>
        <w:right w:val="none" w:sz="0" w:space="0" w:color="auto"/>
      </w:divBdr>
    </w:div>
    <w:div w:id="169834436">
      <w:bodyDiv w:val="1"/>
      <w:marLeft w:val="0"/>
      <w:marRight w:val="0"/>
      <w:marTop w:val="0"/>
      <w:marBottom w:val="0"/>
      <w:divBdr>
        <w:top w:val="none" w:sz="0" w:space="0" w:color="auto"/>
        <w:left w:val="none" w:sz="0" w:space="0" w:color="auto"/>
        <w:bottom w:val="none" w:sz="0" w:space="0" w:color="auto"/>
        <w:right w:val="none" w:sz="0" w:space="0" w:color="auto"/>
      </w:divBdr>
    </w:div>
    <w:div w:id="171454792">
      <w:bodyDiv w:val="1"/>
      <w:marLeft w:val="0"/>
      <w:marRight w:val="0"/>
      <w:marTop w:val="0"/>
      <w:marBottom w:val="0"/>
      <w:divBdr>
        <w:top w:val="none" w:sz="0" w:space="0" w:color="auto"/>
        <w:left w:val="none" w:sz="0" w:space="0" w:color="auto"/>
        <w:bottom w:val="none" w:sz="0" w:space="0" w:color="auto"/>
        <w:right w:val="none" w:sz="0" w:space="0" w:color="auto"/>
      </w:divBdr>
    </w:div>
    <w:div w:id="177735794">
      <w:bodyDiv w:val="1"/>
      <w:marLeft w:val="0"/>
      <w:marRight w:val="0"/>
      <w:marTop w:val="0"/>
      <w:marBottom w:val="0"/>
      <w:divBdr>
        <w:top w:val="none" w:sz="0" w:space="0" w:color="auto"/>
        <w:left w:val="none" w:sz="0" w:space="0" w:color="auto"/>
        <w:bottom w:val="none" w:sz="0" w:space="0" w:color="auto"/>
        <w:right w:val="none" w:sz="0" w:space="0" w:color="auto"/>
      </w:divBdr>
    </w:div>
    <w:div w:id="180708736">
      <w:bodyDiv w:val="1"/>
      <w:marLeft w:val="0"/>
      <w:marRight w:val="0"/>
      <w:marTop w:val="0"/>
      <w:marBottom w:val="0"/>
      <w:divBdr>
        <w:top w:val="none" w:sz="0" w:space="0" w:color="auto"/>
        <w:left w:val="none" w:sz="0" w:space="0" w:color="auto"/>
        <w:bottom w:val="none" w:sz="0" w:space="0" w:color="auto"/>
        <w:right w:val="none" w:sz="0" w:space="0" w:color="auto"/>
      </w:divBdr>
    </w:div>
    <w:div w:id="188882434">
      <w:bodyDiv w:val="1"/>
      <w:marLeft w:val="0"/>
      <w:marRight w:val="0"/>
      <w:marTop w:val="0"/>
      <w:marBottom w:val="0"/>
      <w:divBdr>
        <w:top w:val="none" w:sz="0" w:space="0" w:color="auto"/>
        <w:left w:val="none" w:sz="0" w:space="0" w:color="auto"/>
        <w:bottom w:val="none" w:sz="0" w:space="0" w:color="auto"/>
        <w:right w:val="none" w:sz="0" w:space="0" w:color="auto"/>
      </w:divBdr>
    </w:div>
    <w:div w:id="191234558">
      <w:bodyDiv w:val="1"/>
      <w:marLeft w:val="0"/>
      <w:marRight w:val="0"/>
      <w:marTop w:val="0"/>
      <w:marBottom w:val="0"/>
      <w:divBdr>
        <w:top w:val="none" w:sz="0" w:space="0" w:color="auto"/>
        <w:left w:val="none" w:sz="0" w:space="0" w:color="auto"/>
        <w:bottom w:val="none" w:sz="0" w:space="0" w:color="auto"/>
        <w:right w:val="none" w:sz="0" w:space="0" w:color="auto"/>
      </w:divBdr>
    </w:div>
    <w:div w:id="202601839">
      <w:bodyDiv w:val="1"/>
      <w:marLeft w:val="0"/>
      <w:marRight w:val="0"/>
      <w:marTop w:val="0"/>
      <w:marBottom w:val="0"/>
      <w:divBdr>
        <w:top w:val="none" w:sz="0" w:space="0" w:color="auto"/>
        <w:left w:val="none" w:sz="0" w:space="0" w:color="auto"/>
        <w:bottom w:val="none" w:sz="0" w:space="0" w:color="auto"/>
        <w:right w:val="none" w:sz="0" w:space="0" w:color="auto"/>
      </w:divBdr>
    </w:div>
    <w:div w:id="205021593">
      <w:bodyDiv w:val="1"/>
      <w:marLeft w:val="0"/>
      <w:marRight w:val="0"/>
      <w:marTop w:val="0"/>
      <w:marBottom w:val="0"/>
      <w:divBdr>
        <w:top w:val="none" w:sz="0" w:space="0" w:color="auto"/>
        <w:left w:val="none" w:sz="0" w:space="0" w:color="auto"/>
        <w:bottom w:val="none" w:sz="0" w:space="0" w:color="auto"/>
        <w:right w:val="none" w:sz="0" w:space="0" w:color="auto"/>
      </w:divBdr>
    </w:div>
    <w:div w:id="207497250">
      <w:bodyDiv w:val="1"/>
      <w:marLeft w:val="0"/>
      <w:marRight w:val="0"/>
      <w:marTop w:val="0"/>
      <w:marBottom w:val="0"/>
      <w:divBdr>
        <w:top w:val="none" w:sz="0" w:space="0" w:color="auto"/>
        <w:left w:val="none" w:sz="0" w:space="0" w:color="auto"/>
        <w:bottom w:val="none" w:sz="0" w:space="0" w:color="auto"/>
        <w:right w:val="none" w:sz="0" w:space="0" w:color="auto"/>
      </w:divBdr>
    </w:div>
    <w:div w:id="214855043">
      <w:bodyDiv w:val="1"/>
      <w:marLeft w:val="0"/>
      <w:marRight w:val="0"/>
      <w:marTop w:val="0"/>
      <w:marBottom w:val="0"/>
      <w:divBdr>
        <w:top w:val="none" w:sz="0" w:space="0" w:color="auto"/>
        <w:left w:val="none" w:sz="0" w:space="0" w:color="auto"/>
        <w:bottom w:val="none" w:sz="0" w:space="0" w:color="auto"/>
        <w:right w:val="none" w:sz="0" w:space="0" w:color="auto"/>
      </w:divBdr>
    </w:div>
    <w:div w:id="224923918">
      <w:bodyDiv w:val="1"/>
      <w:marLeft w:val="0"/>
      <w:marRight w:val="0"/>
      <w:marTop w:val="0"/>
      <w:marBottom w:val="0"/>
      <w:divBdr>
        <w:top w:val="none" w:sz="0" w:space="0" w:color="auto"/>
        <w:left w:val="none" w:sz="0" w:space="0" w:color="auto"/>
        <w:bottom w:val="none" w:sz="0" w:space="0" w:color="auto"/>
        <w:right w:val="none" w:sz="0" w:space="0" w:color="auto"/>
      </w:divBdr>
    </w:div>
    <w:div w:id="242567737">
      <w:bodyDiv w:val="1"/>
      <w:marLeft w:val="0"/>
      <w:marRight w:val="0"/>
      <w:marTop w:val="0"/>
      <w:marBottom w:val="0"/>
      <w:divBdr>
        <w:top w:val="none" w:sz="0" w:space="0" w:color="auto"/>
        <w:left w:val="none" w:sz="0" w:space="0" w:color="auto"/>
        <w:bottom w:val="none" w:sz="0" w:space="0" w:color="auto"/>
        <w:right w:val="none" w:sz="0" w:space="0" w:color="auto"/>
      </w:divBdr>
    </w:div>
    <w:div w:id="246765964">
      <w:bodyDiv w:val="1"/>
      <w:marLeft w:val="0"/>
      <w:marRight w:val="0"/>
      <w:marTop w:val="0"/>
      <w:marBottom w:val="0"/>
      <w:divBdr>
        <w:top w:val="none" w:sz="0" w:space="0" w:color="auto"/>
        <w:left w:val="none" w:sz="0" w:space="0" w:color="auto"/>
        <w:bottom w:val="none" w:sz="0" w:space="0" w:color="auto"/>
        <w:right w:val="none" w:sz="0" w:space="0" w:color="auto"/>
      </w:divBdr>
    </w:div>
    <w:div w:id="251471310">
      <w:bodyDiv w:val="1"/>
      <w:marLeft w:val="0"/>
      <w:marRight w:val="0"/>
      <w:marTop w:val="0"/>
      <w:marBottom w:val="0"/>
      <w:divBdr>
        <w:top w:val="none" w:sz="0" w:space="0" w:color="auto"/>
        <w:left w:val="none" w:sz="0" w:space="0" w:color="auto"/>
        <w:bottom w:val="none" w:sz="0" w:space="0" w:color="auto"/>
        <w:right w:val="none" w:sz="0" w:space="0" w:color="auto"/>
      </w:divBdr>
    </w:div>
    <w:div w:id="254438680">
      <w:bodyDiv w:val="1"/>
      <w:marLeft w:val="0"/>
      <w:marRight w:val="0"/>
      <w:marTop w:val="0"/>
      <w:marBottom w:val="0"/>
      <w:divBdr>
        <w:top w:val="none" w:sz="0" w:space="0" w:color="auto"/>
        <w:left w:val="none" w:sz="0" w:space="0" w:color="auto"/>
        <w:bottom w:val="none" w:sz="0" w:space="0" w:color="auto"/>
        <w:right w:val="none" w:sz="0" w:space="0" w:color="auto"/>
      </w:divBdr>
    </w:div>
    <w:div w:id="264120848">
      <w:bodyDiv w:val="1"/>
      <w:marLeft w:val="0"/>
      <w:marRight w:val="0"/>
      <w:marTop w:val="0"/>
      <w:marBottom w:val="0"/>
      <w:divBdr>
        <w:top w:val="none" w:sz="0" w:space="0" w:color="auto"/>
        <w:left w:val="none" w:sz="0" w:space="0" w:color="auto"/>
        <w:bottom w:val="none" w:sz="0" w:space="0" w:color="auto"/>
        <w:right w:val="none" w:sz="0" w:space="0" w:color="auto"/>
      </w:divBdr>
    </w:div>
    <w:div w:id="264726330">
      <w:bodyDiv w:val="1"/>
      <w:marLeft w:val="0"/>
      <w:marRight w:val="0"/>
      <w:marTop w:val="0"/>
      <w:marBottom w:val="0"/>
      <w:divBdr>
        <w:top w:val="none" w:sz="0" w:space="0" w:color="auto"/>
        <w:left w:val="none" w:sz="0" w:space="0" w:color="auto"/>
        <w:bottom w:val="none" w:sz="0" w:space="0" w:color="auto"/>
        <w:right w:val="none" w:sz="0" w:space="0" w:color="auto"/>
      </w:divBdr>
    </w:div>
    <w:div w:id="267853118">
      <w:bodyDiv w:val="1"/>
      <w:marLeft w:val="0"/>
      <w:marRight w:val="0"/>
      <w:marTop w:val="0"/>
      <w:marBottom w:val="0"/>
      <w:divBdr>
        <w:top w:val="none" w:sz="0" w:space="0" w:color="auto"/>
        <w:left w:val="none" w:sz="0" w:space="0" w:color="auto"/>
        <w:bottom w:val="none" w:sz="0" w:space="0" w:color="auto"/>
        <w:right w:val="none" w:sz="0" w:space="0" w:color="auto"/>
      </w:divBdr>
    </w:div>
    <w:div w:id="272902064">
      <w:bodyDiv w:val="1"/>
      <w:marLeft w:val="0"/>
      <w:marRight w:val="0"/>
      <w:marTop w:val="0"/>
      <w:marBottom w:val="0"/>
      <w:divBdr>
        <w:top w:val="none" w:sz="0" w:space="0" w:color="auto"/>
        <w:left w:val="none" w:sz="0" w:space="0" w:color="auto"/>
        <w:bottom w:val="none" w:sz="0" w:space="0" w:color="auto"/>
        <w:right w:val="none" w:sz="0" w:space="0" w:color="auto"/>
      </w:divBdr>
    </w:div>
    <w:div w:id="300423997">
      <w:bodyDiv w:val="1"/>
      <w:marLeft w:val="0"/>
      <w:marRight w:val="0"/>
      <w:marTop w:val="0"/>
      <w:marBottom w:val="0"/>
      <w:divBdr>
        <w:top w:val="none" w:sz="0" w:space="0" w:color="auto"/>
        <w:left w:val="none" w:sz="0" w:space="0" w:color="auto"/>
        <w:bottom w:val="none" w:sz="0" w:space="0" w:color="auto"/>
        <w:right w:val="none" w:sz="0" w:space="0" w:color="auto"/>
      </w:divBdr>
    </w:div>
    <w:div w:id="316343170">
      <w:bodyDiv w:val="1"/>
      <w:marLeft w:val="0"/>
      <w:marRight w:val="0"/>
      <w:marTop w:val="0"/>
      <w:marBottom w:val="0"/>
      <w:divBdr>
        <w:top w:val="none" w:sz="0" w:space="0" w:color="auto"/>
        <w:left w:val="none" w:sz="0" w:space="0" w:color="auto"/>
        <w:bottom w:val="none" w:sz="0" w:space="0" w:color="auto"/>
        <w:right w:val="none" w:sz="0" w:space="0" w:color="auto"/>
      </w:divBdr>
    </w:div>
    <w:div w:id="326832120">
      <w:bodyDiv w:val="1"/>
      <w:marLeft w:val="0"/>
      <w:marRight w:val="0"/>
      <w:marTop w:val="0"/>
      <w:marBottom w:val="0"/>
      <w:divBdr>
        <w:top w:val="none" w:sz="0" w:space="0" w:color="auto"/>
        <w:left w:val="none" w:sz="0" w:space="0" w:color="auto"/>
        <w:bottom w:val="none" w:sz="0" w:space="0" w:color="auto"/>
        <w:right w:val="none" w:sz="0" w:space="0" w:color="auto"/>
      </w:divBdr>
    </w:div>
    <w:div w:id="337969173">
      <w:bodyDiv w:val="1"/>
      <w:marLeft w:val="0"/>
      <w:marRight w:val="0"/>
      <w:marTop w:val="0"/>
      <w:marBottom w:val="0"/>
      <w:divBdr>
        <w:top w:val="none" w:sz="0" w:space="0" w:color="auto"/>
        <w:left w:val="none" w:sz="0" w:space="0" w:color="auto"/>
        <w:bottom w:val="none" w:sz="0" w:space="0" w:color="auto"/>
        <w:right w:val="none" w:sz="0" w:space="0" w:color="auto"/>
      </w:divBdr>
    </w:div>
    <w:div w:id="351732526">
      <w:bodyDiv w:val="1"/>
      <w:marLeft w:val="0"/>
      <w:marRight w:val="0"/>
      <w:marTop w:val="0"/>
      <w:marBottom w:val="0"/>
      <w:divBdr>
        <w:top w:val="none" w:sz="0" w:space="0" w:color="auto"/>
        <w:left w:val="none" w:sz="0" w:space="0" w:color="auto"/>
        <w:bottom w:val="none" w:sz="0" w:space="0" w:color="auto"/>
        <w:right w:val="none" w:sz="0" w:space="0" w:color="auto"/>
      </w:divBdr>
    </w:div>
    <w:div w:id="356081199">
      <w:bodyDiv w:val="1"/>
      <w:marLeft w:val="0"/>
      <w:marRight w:val="0"/>
      <w:marTop w:val="0"/>
      <w:marBottom w:val="0"/>
      <w:divBdr>
        <w:top w:val="none" w:sz="0" w:space="0" w:color="auto"/>
        <w:left w:val="none" w:sz="0" w:space="0" w:color="auto"/>
        <w:bottom w:val="none" w:sz="0" w:space="0" w:color="auto"/>
        <w:right w:val="none" w:sz="0" w:space="0" w:color="auto"/>
      </w:divBdr>
    </w:div>
    <w:div w:id="364451508">
      <w:bodyDiv w:val="1"/>
      <w:marLeft w:val="0"/>
      <w:marRight w:val="0"/>
      <w:marTop w:val="0"/>
      <w:marBottom w:val="0"/>
      <w:divBdr>
        <w:top w:val="none" w:sz="0" w:space="0" w:color="auto"/>
        <w:left w:val="none" w:sz="0" w:space="0" w:color="auto"/>
        <w:bottom w:val="none" w:sz="0" w:space="0" w:color="auto"/>
        <w:right w:val="none" w:sz="0" w:space="0" w:color="auto"/>
      </w:divBdr>
    </w:div>
    <w:div w:id="365954352">
      <w:bodyDiv w:val="1"/>
      <w:marLeft w:val="0"/>
      <w:marRight w:val="0"/>
      <w:marTop w:val="0"/>
      <w:marBottom w:val="0"/>
      <w:divBdr>
        <w:top w:val="none" w:sz="0" w:space="0" w:color="auto"/>
        <w:left w:val="none" w:sz="0" w:space="0" w:color="auto"/>
        <w:bottom w:val="none" w:sz="0" w:space="0" w:color="auto"/>
        <w:right w:val="none" w:sz="0" w:space="0" w:color="auto"/>
      </w:divBdr>
    </w:div>
    <w:div w:id="367028179">
      <w:bodyDiv w:val="1"/>
      <w:marLeft w:val="0"/>
      <w:marRight w:val="0"/>
      <w:marTop w:val="0"/>
      <w:marBottom w:val="0"/>
      <w:divBdr>
        <w:top w:val="none" w:sz="0" w:space="0" w:color="auto"/>
        <w:left w:val="none" w:sz="0" w:space="0" w:color="auto"/>
        <w:bottom w:val="none" w:sz="0" w:space="0" w:color="auto"/>
        <w:right w:val="none" w:sz="0" w:space="0" w:color="auto"/>
      </w:divBdr>
    </w:div>
    <w:div w:id="382951716">
      <w:bodyDiv w:val="1"/>
      <w:marLeft w:val="0"/>
      <w:marRight w:val="0"/>
      <w:marTop w:val="0"/>
      <w:marBottom w:val="0"/>
      <w:divBdr>
        <w:top w:val="none" w:sz="0" w:space="0" w:color="auto"/>
        <w:left w:val="none" w:sz="0" w:space="0" w:color="auto"/>
        <w:bottom w:val="none" w:sz="0" w:space="0" w:color="auto"/>
        <w:right w:val="none" w:sz="0" w:space="0" w:color="auto"/>
      </w:divBdr>
    </w:div>
    <w:div w:id="390884810">
      <w:bodyDiv w:val="1"/>
      <w:marLeft w:val="0"/>
      <w:marRight w:val="0"/>
      <w:marTop w:val="0"/>
      <w:marBottom w:val="0"/>
      <w:divBdr>
        <w:top w:val="none" w:sz="0" w:space="0" w:color="auto"/>
        <w:left w:val="none" w:sz="0" w:space="0" w:color="auto"/>
        <w:bottom w:val="none" w:sz="0" w:space="0" w:color="auto"/>
        <w:right w:val="none" w:sz="0" w:space="0" w:color="auto"/>
      </w:divBdr>
    </w:div>
    <w:div w:id="395009045">
      <w:bodyDiv w:val="1"/>
      <w:marLeft w:val="0"/>
      <w:marRight w:val="0"/>
      <w:marTop w:val="0"/>
      <w:marBottom w:val="0"/>
      <w:divBdr>
        <w:top w:val="none" w:sz="0" w:space="0" w:color="auto"/>
        <w:left w:val="none" w:sz="0" w:space="0" w:color="auto"/>
        <w:bottom w:val="none" w:sz="0" w:space="0" w:color="auto"/>
        <w:right w:val="none" w:sz="0" w:space="0" w:color="auto"/>
      </w:divBdr>
    </w:div>
    <w:div w:id="395473804">
      <w:bodyDiv w:val="1"/>
      <w:marLeft w:val="0"/>
      <w:marRight w:val="0"/>
      <w:marTop w:val="0"/>
      <w:marBottom w:val="0"/>
      <w:divBdr>
        <w:top w:val="none" w:sz="0" w:space="0" w:color="auto"/>
        <w:left w:val="none" w:sz="0" w:space="0" w:color="auto"/>
        <w:bottom w:val="none" w:sz="0" w:space="0" w:color="auto"/>
        <w:right w:val="none" w:sz="0" w:space="0" w:color="auto"/>
      </w:divBdr>
    </w:div>
    <w:div w:id="400375014">
      <w:bodyDiv w:val="1"/>
      <w:marLeft w:val="0"/>
      <w:marRight w:val="0"/>
      <w:marTop w:val="0"/>
      <w:marBottom w:val="0"/>
      <w:divBdr>
        <w:top w:val="none" w:sz="0" w:space="0" w:color="auto"/>
        <w:left w:val="none" w:sz="0" w:space="0" w:color="auto"/>
        <w:bottom w:val="none" w:sz="0" w:space="0" w:color="auto"/>
        <w:right w:val="none" w:sz="0" w:space="0" w:color="auto"/>
      </w:divBdr>
    </w:div>
    <w:div w:id="408622323">
      <w:bodyDiv w:val="1"/>
      <w:marLeft w:val="0"/>
      <w:marRight w:val="0"/>
      <w:marTop w:val="0"/>
      <w:marBottom w:val="0"/>
      <w:divBdr>
        <w:top w:val="none" w:sz="0" w:space="0" w:color="auto"/>
        <w:left w:val="none" w:sz="0" w:space="0" w:color="auto"/>
        <w:bottom w:val="none" w:sz="0" w:space="0" w:color="auto"/>
        <w:right w:val="none" w:sz="0" w:space="0" w:color="auto"/>
      </w:divBdr>
    </w:div>
    <w:div w:id="411783906">
      <w:bodyDiv w:val="1"/>
      <w:marLeft w:val="0"/>
      <w:marRight w:val="0"/>
      <w:marTop w:val="0"/>
      <w:marBottom w:val="0"/>
      <w:divBdr>
        <w:top w:val="none" w:sz="0" w:space="0" w:color="auto"/>
        <w:left w:val="none" w:sz="0" w:space="0" w:color="auto"/>
        <w:bottom w:val="none" w:sz="0" w:space="0" w:color="auto"/>
        <w:right w:val="none" w:sz="0" w:space="0" w:color="auto"/>
      </w:divBdr>
    </w:div>
    <w:div w:id="418865054">
      <w:bodyDiv w:val="1"/>
      <w:marLeft w:val="0"/>
      <w:marRight w:val="0"/>
      <w:marTop w:val="0"/>
      <w:marBottom w:val="0"/>
      <w:divBdr>
        <w:top w:val="none" w:sz="0" w:space="0" w:color="auto"/>
        <w:left w:val="none" w:sz="0" w:space="0" w:color="auto"/>
        <w:bottom w:val="none" w:sz="0" w:space="0" w:color="auto"/>
        <w:right w:val="none" w:sz="0" w:space="0" w:color="auto"/>
      </w:divBdr>
    </w:div>
    <w:div w:id="430704233">
      <w:bodyDiv w:val="1"/>
      <w:marLeft w:val="0"/>
      <w:marRight w:val="0"/>
      <w:marTop w:val="0"/>
      <w:marBottom w:val="0"/>
      <w:divBdr>
        <w:top w:val="none" w:sz="0" w:space="0" w:color="auto"/>
        <w:left w:val="none" w:sz="0" w:space="0" w:color="auto"/>
        <w:bottom w:val="none" w:sz="0" w:space="0" w:color="auto"/>
        <w:right w:val="none" w:sz="0" w:space="0" w:color="auto"/>
      </w:divBdr>
    </w:div>
    <w:div w:id="435374175">
      <w:bodyDiv w:val="1"/>
      <w:marLeft w:val="0"/>
      <w:marRight w:val="0"/>
      <w:marTop w:val="0"/>
      <w:marBottom w:val="0"/>
      <w:divBdr>
        <w:top w:val="none" w:sz="0" w:space="0" w:color="auto"/>
        <w:left w:val="none" w:sz="0" w:space="0" w:color="auto"/>
        <w:bottom w:val="none" w:sz="0" w:space="0" w:color="auto"/>
        <w:right w:val="none" w:sz="0" w:space="0" w:color="auto"/>
      </w:divBdr>
    </w:div>
    <w:div w:id="450513750">
      <w:bodyDiv w:val="1"/>
      <w:marLeft w:val="0"/>
      <w:marRight w:val="0"/>
      <w:marTop w:val="0"/>
      <w:marBottom w:val="0"/>
      <w:divBdr>
        <w:top w:val="none" w:sz="0" w:space="0" w:color="auto"/>
        <w:left w:val="none" w:sz="0" w:space="0" w:color="auto"/>
        <w:bottom w:val="none" w:sz="0" w:space="0" w:color="auto"/>
        <w:right w:val="none" w:sz="0" w:space="0" w:color="auto"/>
      </w:divBdr>
    </w:div>
    <w:div w:id="460343646">
      <w:bodyDiv w:val="1"/>
      <w:marLeft w:val="0"/>
      <w:marRight w:val="0"/>
      <w:marTop w:val="0"/>
      <w:marBottom w:val="0"/>
      <w:divBdr>
        <w:top w:val="none" w:sz="0" w:space="0" w:color="auto"/>
        <w:left w:val="none" w:sz="0" w:space="0" w:color="auto"/>
        <w:bottom w:val="none" w:sz="0" w:space="0" w:color="auto"/>
        <w:right w:val="none" w:sz="0" w:space="0" w:color="auto"/>
      </w:divBdr>
    </w:div>
    <w:div w:id="469131108">
      <w:bodyDiv w:val="1"/>
      <w:marLeft w:val="0"/>
      <w:marRight w:val="0"/>
      <w:marTop w:val="0"/>
      <w:marBottom w:val="0"/>
      <w:divBdr>
        <w:top w:val="none" w:sz="0" w:space="0" w:color="auto"/>
        <w:left w:val="none" w:sz="0" w:space="0" w:color="auto"/>
        <w:bottom w:val="none" w:sz="0" w:space="0" w:color="auto"/>
        <w:right w:val="none" w:sz="0" w:space="0" w:color="auto"/>
      </w:divBdr>
    </w:div>
    <w:div w:id="470751595">
      <w:bodyDiv w:val="1"/>
      <w:marLeft w:val="0"/>
      <w:marRight w:val="0"/>
      <w:marTop w:val="0"/>
      <w:marBottom w:val="0"/>
      <w:divBdr>
        <w:top w:val="none" w:sz="0" w:space="0" w:color="auto"/>
        <w:left w:val="none" w:sz="0" w:space="0" w:color="auto"/>
        <w:bottom w:val="none" w:sz="0" w:space="0" w:color="auto"/>
        <w:right w:val="none" w:sz="0" w:space="0" w:color="auto"/>
      </w:divBdr>
    </w:div>
    <w:div w:id="494036250">
      <w:bodyDiv w:val="1"/>
      <w:marLeft w:val="0"/>
      <w:marRight w:val="0"/>
      <w:marTop w:val="0"/>
      <w:marBottom w:val="0"/>
      <w:divBdr>
        <w:top w:val="none" w:sz="0" w:space="0" w:color="auto"/>
        <w:left w:val="none" w:sz="0" w:space="0" w:color="auto"/>
        <w:bottom w:val="none" w:sz="0" w:space="0" w:color="auto"/>
        <w:right w:val="none" w:sz="0" w:space="0" w:color="auto"/>
      </w:divBdr>
    </w:div>
    <w:div w:id="525603440">
      <w:bodyDiv w:val="1"/>
      <w:marLeft w:val="0"/>
      <w:marRight w:val="0"/>
      <w:marTop w:val="0"/>
      <w:marBottom w:val="0"/>
      <w:divBdr>
        <w:top w:val="none" w:sz="0" w:space="0" w:color="auto"/>
        <w:left w:val="none" w:sz="0" w:space="0" w:color="auto"/>
        <w:bottom w:val="none" w:sz="0" w:space="0" w:color="auto"/>
        <w:right w:val="none" w:sz="0" w:space="0" w:color="auto"/>
      </w:divBdr>
    </w:div>
    <w:div w:id="528758149">
      <w:bodyDiv w:val="1"/>
      <w:marLeft w:val="0"/>
      <w:marRight w:val="0"/>
      <w:marTop w:val="0"/>
      <w:marBottom w:val="0"/>
      <w:divBdr>
        <w:top w:val="none" w:sz="0" w:space="0" w:color="auto"/>
        <w:left w:val="none" w:sz="0" w:space="0" w:color="auto"/>
        <w:bottom w:val="none" w:sz="0" w:space="0" w:color="auto"/>
        <w:right w:val="none" w:sz="0" w:space="0" w:color="auto"/>
      </w:divBdr>
    </w:div>
    <w:div w:id="542251871">
      <w:bodyDiv w:val="1"/>
      <w:marLeft w:val="0"/>
      <w:marRight w:val="0"/>
      <w:marTop w:val="0"/>
      <w:marBottom w:val="0"/>
      <w:divBdr>
        <w:top w:val="none" w:sz="0" w:space="0" w:color="auto"/>
        <w:left w:val="none" w:sz="0" w:space="0" w:color="auto"/>
        <w:bottom w:val="none" w:sz="0" w:space="0" w:color="auto"/>
        <w:right w:val="none" w:sz="0" w:space="0" w:color="auto"/>
      </w:divBdr>
    </w:div>
    <w:div w:id="572356128">
      <w:bodyDiv w:val="1"/>
      <w:marLeft w:val="0"/>
      <w:marRight w:val="0"/>
      <w:marTop w:val="0"/>
      <w:marBottom w:val="0"/>
      <w:divBdr>
        <w:top w:val="none" w:sz="0" w:space="0" w:color="auto"/>
        <w:left w:val="none" w:sz="0" w:space="0" w:color="auto"/>
        <w:bottom w:val="none" w:sz="0" w:space="0" w:color="auto"/>
        <w:right w:val="none" w:sz="0" w:space="0" w:color="auto"/>
      </w:divBdr>
    </w:div>
    <w:div w:id="588782136">
      <w:bodyDiv w:val="1"/>
      <w:marLeft w:val="0"/>
      <w:marRight w:val="0"/>
      <w:marTop w:val="0"/>
      <w:marBottom w:val="0"/>
      <w:divBdr>
        <w:top w:val="none" w:sz="0" w:space="0" w:color="auto"/>
        <w:left w:val="none" w:sz="0" w:space="0" w:color="auto"/>
        <w:bottom w:val="none" w:sz="0" w:space="0" w:color="auto"/>
        <w:right w:val="none" w:sz="0" w:space="0" w:color="auto"/>
      </w:divBdr>
    </w:div>
    <w:div w:id="588974470">
      <w:bodyDiv w:val="1"/>
      <w:marLeft w:val="0"/>
      <w:marRight w:val="0"/>
      <w:marTop w:val="0"/>
      <w:marBottom w:val="0"/>
      <w:divBdr>
        <w:top w:val="none" w:sz="0" w:space="0" w:color="auto"/>
        <w:left w:val="none" w:sz="0" w:space="0" w:color="auto"/>
        <w:bottom w:val="none" w:sz="0" w:space="0" w:color="auto"/>
        <w:right w:val="none" w:sz="0" w:space="0" w:color="auto"/>
      </w:divBdr>
    </w:div>
    <w:div w:id="589047415">
      <w:bodyDiv w:val="1"/>
      <w:marLeft w:val="0"/>
      <w:marRight w:val="0"/>
      <w:marTop w:val="0"/>
      <w:marBottom w:val="0"/>
      <w:divBdr>
        <w:top w:val="none" w:sz="0" w:space="0" w:color="auto"/>
        <w:left w:val="none" w:sz="0" w:space="0" w:color="auto"/>
        <w:bottom w:val="none" w:sz="0" w:space="0" w:color="auto"/>
        <w:right w:val="none" w:sz="0" w:space="0" w:color="auto"/>
      </w:divBdr>
    </w:div>
    <w:div w:id="595596749">
      <w:bodyDiv w:val="1"/>
      <w:marLeft w:val="0"/>
      <w:marRight w:val="0"/>
      <w:marTop w:val="0"/>
      <w:marBottom w:val="0"/>
      <w:divBdr>
        <w:top w:val="none" w:sz="0" w:space="0" w:color="auto"/>
        <w:left w:val="none" w:sz="0" w:space="0" w:color="auto"/>
        <w:bottom w:val="none" w:sz="0" w:space="0" w:color="auto"/>
        <w:right w:val="none" w:sz="0" w:space="0" w:color="auto"/>
      </w:divBdr>
    </w:div>
    <w:div w:id="603003736">
      <w:bodyDiv w:val="1"/>
      <w:marLeft w:val="0"/>
      <w:marRight w:val="0"/>
      <w:marTop w:val="0"/>
      <w:marBottom w:val="0"/>
      <w:divBdr>
        <w:top w:val="none" w:sz="0" w:space="0" w:color="auto"/>
        <w:left w:val="none" w:sz="0" w:space="0" w:color="auto"/>
        <w:bottom w:val="none" w:sz="0" w:space="0" w:color="auto"/>
        <w:right w:val="none" w:sz="0" w:space="0" w:color="auto"/>
      </w:divBdr>
    </w:div>
    <w:div w:id="606891847">
      <w:bodyDiv w:val="1"/>
      <w:marLeft w:val="0"/>
      <w:marRight w:val="0"/>
      <w:marTop w:val="0"/>
      <w:marBottom w:val="0"/>
      <w:divBdr>
        <w:top w:val="none" w:sz="0" w:space="0" w:color="auto"/>
        <w:left w:val="none" w:sz="0" w:space="0" w:color="auto"/>
        <w:bottom w:val="none" w:sz="0" w:space="0" w:color="auto"/>
        <w:right w:val="none" w:sz="0" w:space="0" w:color="auto"/>
      </w:divBdr>
    </w:div>
    <w:div w:id="617370044">
      <w:bodyDiv w:val="1"/>
      <w:marLeft w:val="0"/>
      <w:marRight w:val="0"/>
      <w:marTop w:val="0"/>
      <w:marBottom w:val="0"/>
      <w:divBdr>
        <w:top w:val="none" w:sz="0" w:space="0" w:color="auto"/>
        <w:left w:val="none" w:sz="0" w:space="0" w:color="auto"/>
        <w:bottom w:val="none" w:sz="0" w:space="0" w:color="auto"/>
        <w:right w:val="none" w:sz="0" w:space="0" w:color="auto"/>
      </w:divBdr>
    </w:div>
    <w:div w:id="620916166">
      <w:bodyDiv w:val="1"/>
      <w:marLeft w:val="0"/>
      <w:marRight w:val="0"/>
      <w:marTop w:val="0"/>
      <w:marBottom w:val="0"/>
      <w:divBdr>
        <w:top w:val="none" w:sz="0" w:space="0" w:color="auto"/>
        <w:left w:val="none" w:sz="0" w:space="0" w:color="auto"/>
        <w:bottom w:val="none" w:sz="0" w:space="0" w:color="auto"/>
        <w:right w:val="none" w:sz="0" w:space="0" w:color="auto"/>
      </w:divBdr>
    </w:div>
    <w:div w:id="627932216">
      <w:bodyDiv w:val="1"/>
      <w:marLeft w:val="0"/>
      <w:marRight w:val="0"/>
      <w:marTop w:val="0"/>
      <w:marBottom w:val="0"/>
      <w:divBdr>
        <w:top w:val="none" w:sz="0" w:space="0" w:color="auto"/>
        <w:left w:val="none" w:sz="0" w:space="0" w:color="auto"/>
        <w:bottom w:val="none" w:sz="0" w:space="0" w:color="auto"/>
        <w:right w:val="none" w:sz="0" w:space="0" w:color="auto"/>
      </w:divBdr>
    </w:div>
    <w:div w:id="631791325">
      <w:bodyDiv w:val="1"/>
      <w:marLeft w:val="0"/>
      <w:marRight w:val="0"/>
      <w:marTop w:val="0"/>
      <w:marBottom w:val="0"/>
      <w:divBdr>
        <w:top w:val="none" w:sz="0" w:space="0" w:color="auto"/>
        <w:left w:val="none" w:sz="0" w:space="0" w:color="auto"/>
        <w:bottom w:val="none" w:sz="0" w:space="0" w:color="auto"/>
        <w:right w:val="none" w:sz="0" w:space="0" w:color="auto"/>
      </w:divBdr>
    </w:div>
    <w:div w:id="644311060">
      <w:bodyDiv w:val="1"/>
      <w:marLeft w:val="0"/>
      <w:marRight w:val="0"/>
      <w:marTop w:val="0"/>
      <w:marBottom w:val="0"/>
      <w:divBdr>
        <w:top w:val="none" w:sz="0" w:space="0" w:color="auto"/>
        <w:left w:val="none" w:sz="0" w:space="0" w:color="auto"/>
        <w:bottom w:val="none" w:sz="0" w:space="0" w:color="auto"/>
        <w:right w:val="none" w:sz="0" w:space="0" w:color="auto"/>
      </w:divBdr>
    </w:div>
    <w:div w:id="646322997">
      <w:bodyDiv w:val="1"/>
      <w:marLeft w:val="0"/>
      <w:marRight w:val="0"/>
      <w:marTop w:val="0"/>
      <w:marBottom w:val="0"/>
      <w:divBdr>
        <w:top w:val="none" w:sz="0" w:space="0" w:color="auto"/>
        <w:left w:val="none" w:sz="0" w:space="0" w:color="auto"/>
        <w:bottom w:val="none" w:sz="0" w:space="0" w:color="auto"/>
        <w:right w:val="none" w:sz="0" w:space="0" w:color="auto"/>
      </w:divBdr>
    </w:div>
    <w:div w:id="655957276">
      <w:bodyDiv w:val="1"/>
      <w:marLeft w:val="0"/>
      <w:marRight w:val="0"/>
      <w:marTop w:val="0"/>
      <w:marBottom w:val="0"/>
      <w:divBdr>
        <w:top w:val="none" w:sz="0" w:space="0" w:color="auto"/>
        <w:left w:val="none" w:sz="0" w:space="0" w:color="auto"/>
        <w:bottom w:val="none" w:sz="0" w:space="0" w:color="auto"/>
        <w:right w:val="none" w:sz="0" w:space="0" w:color="auto"/>
      </w:divBdr>
    </w:div>
    <w:div w:id="667557655">
      <w:bodyDiv w:val="1"/>
      <w:marLeft w:val="0"/>
      <w:marRight w:val="0"/>
      <w:marTop w:val="0"/>
      <w:marBottom w:val="0"/>
      <w:divBdr>
        <w:top w:val="none" w:sz="0" w:space="0" w:color="auto"/>
        <w:left w:val="none" w:sz="0" w:space="0" w:color="auto"/>
        <w:bottom w:val="none" w:sz="0" w:space="0" w:color="auto"/>
        <w:right w:val="none" w:sz="0" w:space="0" w:color="auto"/>
      </w:divBdr>
    </w:div>
    <w:div w:id="714547811">
      <w:bodyDiv w:val="1"/>
      <w:marLeft w:val="0"/>
      <w:marRight w:val="0"/>
      <w:marTop w:val="0"/>
      <w:marBottom w:val="0"/>
      <w:divBdr>
        <w:top w:val="none" w:sz="0" w:space="0" w:color="auto"/>
        <w:left w:val="none" w:sz="0" w:space="0" w:color="auto"/>
        <w:bottom w:val="none" w:sz="0" w:space="0" w:color="auto"/>
        <w:right w:val="none" w:sz="0" w:space="0" w:color="auto"/>
      </w:divBdr>
    </w:div>
    <w:div w:id="716316226">
      <w:bodyDiv w:val="1"/>
      <w:marLeft w:val="0"/>
      <w:marRight w:val="0"/>
      <w:marTop w:val="0"/>
      <w:marBottom w:val="0"/>
      <w:divBdr>
        <w:top w:val="none" w:sz="0" w:space="0" w:color="auto"/>
        <w:left w:val="none" w:sz="0" w:space="0" w:color="auto"/>
        <w:bottom w:val="none" w:sz="0" w:space="0" w:color="auto"/>
        <w:right w:val="none" w:sz="0" w:space="0" w:color="auto"/>
      </w:divBdr>
    </w:div>
    <w:div w:id="717510374">
      <w:bodyDiv w:val="1"/>
      <w:marLeft w:val="0"/>
      <w:marRight w:val="0"/>
      <w:marTop w:val="0"/>
      <w:marBottom w:val="0"/>
      <w:divBdr>
        <w:top w:val="none" w:sz="0" w:space="0" w:color="auto"/>
        <w:left w:val="none" w:sz="0" w:space="0" w:color="auto"/>
        <w:bottom w:val="none" w:sz="0" w:space="0" w:color="auto"/>
        <w:right w:val="none" w:sz="0" w:space="0" w:color="auto"/>
      </w:divBdr>
    </w:div>
    <w:div w:id="724716589">
      <w:bodyDiv w:val="1"/>
      <w:marLeft w:val="0"/>
      <w:marRight w:val="0"/>
      <w:marTop w:val="0"/>
      <w:marBottom w:val="0"/>
      <w:divBdr>
        <w:top w:val="none" w:sz="0" w:space="0" w:color="auto"/>
        <w:left w:val="none" w:sz="0" w:space="0" w:color="auto"/>
        <w:bottom w:val="none" w:sz="0" w:space="0" w:color="auto"/>
        <w:right w:val="none" w:sz="0" w:space="0" w:color="auto"/>
      </w:divBdr>
    </w:div>
    <w:div w:id="736439990">
      <w:bodyDiv w:val="1"/>
      <w:marLeft w:val="0"/>
      <w:marRight w:val="0"/>
      <w:marTop w:val="0"/>
      <w:marBottom w:val="0"/>
      <w:divBdr>
        <w:top w:val="none" w:sz="0" w:space="0" w:color="auto"/>
        <w:left w:val="none" w:sz="0" w:space="0" w:color="auto"/>
        <w:bottom w:val="none" w:sz="0" w:space="0" w:color="auto"/>
        <w:right w:val="none" w:sz="0" w:space="0" w:color="auto"/>
      </w:divBdr>
    </w:div>
    <w:div w:id="739866874">
      <w:bodyDiv w:val="1"/>
      <w:marLeft w:val="0"/>
      <w:marRight w:val="0"/>
      <w:marTop w:val="0"/>
      <w:marBottom w:val="0"/>
      <w:divBdr>
        <w:top w:val="none" w:sz="0" w:space="0" w:color="auto"/>
        <w:left w:val="none" w:sz="0" w:space="0" w:color="auto"/>
        <w:bottom w:val="none" w:sz="0" w:space="0" w:color="auto"/>
        <w:right w:val="none" w:sz="0" w:space="0" w:color="auto"/>
      </w:divBdr>
    </w:div>
    <w:div w:id="743064998">
      <w:bodyDiv w:val="1"/>
      <w:marLeft w:val="0"/>
      <w:marRight w:val="0"/>
      <w:marTop w:val="0"/>
      <w:marBottom w:val="0"/>
      <w:divBdr>
        <w:top w:val="none" w:sz="0" w:space="0" w:color="auto"/>
        <w:left w:val="none" w:sz="0" w:space="0" w:color="auto"/>
        <w:bottom w:val="none" w:sz="0" w:space="0" w:color="auto"/>
        <w:right w:val="none" w:sz="0" w:space="0" w:color="auto"/>
      </w:divBdr>
    </w:div>
    <w:div w:id="744373069">
      <w:bodyDiv w:val="1"/>
      <w:marLeft w:val="0"/>
      <w:marRight w:val="0"/>
      <w:marTop w:val="0"/>
      <w:marBottom w:val="0"/>
      <w:divBdr>
        <w:top w:val="none" w:sz="0" w:space="0" w:color="auto"/>
        <w:left w:val="none" w:sz="0" w:space="0" w:color="auto"/>
        <w:bottom w:val="none" w:sz="0" w:space="0" w:color="auto"/>
        <w:right w:val="none" w:sz="0" w:space="0" w:color="auto"/>
      </w:divBdr>
    </w:div>
    <w:div w:id="748963240">
      <w:bodyDiv w:val="1"/>
      <w:marLeft w:val="0"/>
      <w:marRight w:val="0"/>
      <w:marTop w:val="0"/>
      <w:marBottom w:val="0"/>
      <w:divBdr>
        <w:top w:val="none" w:sz="0" w:space="0" w:color="auto"/>
        <w:left w:val="none" w:sz="0" w:space="0" w:color="auto"/>
        <w:bottom w:val="none" w:sz="0" w:space="0" w:color="auto"/>
        <w:right w:val="none" w:sz="0" w:space="0" w:color="auto"/>
      </w:divBdr>
    </w:div>
    <w:div w:id="750081003">
      <w:bodyDiv w:val="1"/>
      <w:marLeft w:val="0"/>
      <w:marRight w:val="0"/>
      <w:marTop w:val="0"/>
      <w:marBottom w:val="0"/>
      <w:divBdr>
        <w:top w:val="none" w:sz="0" w:space="0" w:color="auto"/>
        <w:left w:val="none" w:sz="0" w:space="0" w:color="auto"/>
        <w:bottom w:val="none" w:sz="0" w:space="0" w:color="auto"/>
        <w:right w:val="none" w:sz="0" w:space="0" w:color="auto"/>
      </w:divBdr>
    </w:div>
    <w:div w:id="765274543">
      <w:bodyDiv w:val="1"/>
      <w:marLeft w:val="0"/>
      <w:marRight w:val="0"/>
      <w:marTop w:val="0"/>
      <w:marBottom w:val="0"/>
      <w:divBdr>
        <w:top w:val="none" w:sz="0" w:space="0" w:color="auto"/>
        <w:left w:val="none" w:sz="0" w:space="0" w:color="auto"/>
        <w:bottom w:val="none" w:sz="0" w:space="0" w:color="auto"/>
        <w:right w:val="none" w:sz="0" w:space="0" w:color="auto"/>
      </w:divBdr>
    </w:div>
    <w:div w:id="772633213">
      <w:bodyDiv w:val="1"/>
      <w:marLeft w:val="0"/>
      <w:marRight w:val="0"/>
      <w:marTop w:val="0"/>
      <w:marBottom w:val="0"/>
      <w:divBdr>
        <w:top w:val="none" w:sz="0" w:space="0" w:color="auto"/>
        <w:left w:val="none" w:sz="0" w:space="0" w:color="auto"/>
        <w:bottom w:val="none" w:sz="0" w:space="0" w:color="auto"/>
        <w:right w:val="none" w:sz="0" w:space="0" w:color="auto"/>
      </w:divBdr>
    </w:div>
    <w:div w:id="775557964">
      <w:bodyDiv w:val="1"/>
      <w:marLeft w:val="0"/>
      <w:marRight w:val="0"/>
      <w:marTop w:val="0"/>
      <w:marBottom w:val="0"/>
      <w:divBdr>
        <w:top w:val="none" w:sz="0" w:space="0" w:color="auto"/>
        <w:left w:val="none" w:sz="0" w:space="0" w:color="auto"/>
        <w:bottom w:val="none" w:sz="0" w:space="0" w:color="auto"/>
        <w:right w:val="none" w:sz="0" w:space="0" w:color="auto"/>
      </w:divBdr>
    </w:div>
    <w:div w:id="781077160">
      <w:bodyDiv w:val="1"/>
      <w:marLeft w:val="0"/>
      <w:marRight w:val="0"/>
      <w:marTop w:val="0"/>
      <w:marBottom w:val="0"/>
      <w:divBdr>
        <w:top w:val="none" w:sz="0" w:space="0" w:color="auto"/>
        <w:left w:val="none" w:sz="0" w:space="0" w:color="auto"/>
        <w:bottom w:val="none" w:sz="0" w:space="0" w:color="auto"/>
        <w:right w:val="none" w:sz="0" w:space="0" w:color="auto"/>
      </w:divBdr>
    </w:div>
    <w:div w:id="785079487">
      <w:bodyDiv w:val="1"/>
      <w:marLeft w:val="0"/>
      <w:marRight w:val="0"/>
      <w:marTop w:val="0"/>
      <w:marBottom w:val="0"/>
      <w:divBdr>
        <w:top w:val="none" w:sz="0" w:space="0" w:color="auto"/>
        <w:left w:val="none" w:sz="0" w:space="0" w:color="auto"/>
        <w:bottom w:val="none" w:sz="0" w:space="0" w:color="auto"/>
        <w:right w:val="none" w:sz="0" w:space="0" w:color="auto"/>
      </w:divBdr>
    </w:div>
    <w:div w:id="793329639">
      <w:bodyDiv w:val="1"/>
      <w:marLeft w:val="0"/>
      <w:marRight w:val="0"/>
      <w:marTop w:val="0"/>
      <w:marBottom w:val="0"/>
      <w:divBdr>
        <w:top w:val="none" w:sz="0" w:space="0" w:color="auto"/>
        <w:left w:val="none" w:sz="0" w:space="0" w:color="auto"/>
        <w:bottom w:val="none" w:sz="0" w:space="0" w:color="auto"/>
        <w:right w:val="none" w:sz="0" w:space="0" w:color="auto"/>
      </w:divBdr>
    </w:div>
    <w:div w:id="797837741">
      <w:bodyDiv w:val="1"/>
      <w:marLeft w:val="0"/>
      <w:marRight w:val="0"/>
      <w:marTop w:val="0"/>
      <w:marBottom w:val="0"/>
      <w:divBdr>
        <w:top w:val="none" w:sz="0" w:space="0" w:color="auto"/>
        <w:left w:val="none" w:sz="0" w:space="0" w:color="auto"/>
        <w:bottom w:val="none" w:sz="0" w:space="0" w:color="auto"/>
        <w:right w:val="none" w:sz="0" w:space="0" w:color="auto"/>
      </w:divBdr>
    </w:div>
    <w:div w:id="802622103">
      <w:bodyDiv w:val="1"/>
      <w:marLeft w:val="0"/>
      <w:marRight w:val="0"/>
      <w:marTop w:val="0"/>
      <w:marBottom w:val="0"/>
      <w:divBdr>
        <w:top w:val="none" w:sz="0" w:space="0" w:color="auto"/>
        <w:left w:val="none" w:sz="0" w:space="0" w:color="auto"/>
        <w:bottom w:val="none" w:sz="0" w:space="0" w:color="auto"/>
        <w:right w:val="none" w:sz="0" w:space="0" w:color="auto"/>
      </w:divBdr>
    </w:div>
    <w:div w:id="815994702">
      <w:bodyDiv w:val="1"/>
      <w:marLeft w:val="0"/>
      <w:marRight w:val="0"/>
      <w:marTop w:val="0"/>
      <w:marBottom w:val="0"/>
      <w:divBdr>
        <w:top w:val="none" w:sz="0" w:space="0" w:color="auto"/>
        <w:left w:val="none" w:sz="0" w:space="0" w:color="auto"/>
        <w:bottom w:val="none" w:sz="0" w:space="0" w:color="auto"/>
        <w:right w:val="none" w:sz="0" w:space="0" w:color="auto"/>
      </w:divBdr>
    </w:div>
    <w:div w:id="825125938">
      <w:bodyDiv w:val="1"/>
      <w:marLeft w:val="0"/>
      <w:marRight w:val="0"/>
      <w:marTop w:val="0"/>
      <w:marBottom w:val="0"/>
      <w:divBdr>
        <w:top w:val="none" w:sz="0" w:space="0" w:color="auto"/>
        <w:left w:val="none" w:sz="0" w:space="0" w:color="auto"/>
        <w:bottom w:val="none" w:sz="0" w:space="0" w:color="auto"/>
        <w:right w:val="none" w:sz="0" w:space="0" w:color="auto"/>
      </w:divBdr>
    </w:div>
    <w:div w:id="841048961">
      <w:bodyDiv w:val="1"/>
      <w:marLeft w:val="0"/>
      <w:marRight w:val="0"/>
      <w:marTop w:val="0"/>
      <w:marBottom w:val="0"/>
      <w:divBdr>
        <w:top w:val="none" w:sz="0" w:space="0" w:color="auto"/>
        <w:left w:val="none" w:sz="0" w:space="0" w:color="auto"/>
        <w:bottom w:val="none" w:sz="0" w:space="0" w:color="auto"/>
        <w:right w:val="none" w:sz="0" w:space="0" w:color="auto"/>
      </w:divBdr>
    </w:div>
    <w:div w:id="849758515">
      <w:bodyDiv w:val="1"/>
      <w:marLeft w:val="0"/>
      <w:marRight w:val="0"/>
      <w:marTop w:val="0"/>
      <w:marBottom w:val="0"/>
      <w:divBdr>
        <w:top w:val="none" w:sz="0" w:space="0" w:color="auto"/>
        <w:left w:val="none" w:sz="0" w:space="0" w:color="auto"/>
        <w:bottom w:val="none" w:sz="0" w:space="0" w:color="auto"/>
        <w:right w:val="none" w:sz="0" w:space="0" w:color="auto"/>
      </w:divBdr>
    </w:div>
    <w:div w:id="850606652">
      <w:bodyDiv w:val="1"/>
      <w:marLeft w:val="0"/>
      <w:marRight w:val="0"/>
      <w:marTop w:val="0"/>
      <w:marBottom w:val="0"/>
      <w:divBdr>
        <w:top w:val="none" w:sz="0" w:space="0" w:color="auto"/>
        <w:left w:val="none" w:sz="0" w:space="0" w:color="auto"/>
        <w:bottom w:val="none" w:sz="0" w:space="0" w:color="auto"/>
        <w:right w:val="none" w:sz="0" w:space="0" w:color="auto"/>
      </w:divBdr>
    </w:div>
    <w:div w:id="854808574">
      <w:bodyDiv w:val="1"/>
      <w:marLeft w:val="0"/>
      <w:marRight w:val="0"/>
      <w:marTop w:val="0"/>
      <w:marBottom w:val="0"/>
      <w:divBdr>
        <w:top w:val="none" w:sz="0" w:space="0" w:color="auto"/>
        <w:left w:val="none" w:sz="0" w:space="0" w:color="auto"/>
        <w:bottom w:val="none" w:sz="0" w:space="0" w:color="auto"/>
        <w:right w:val="none" w:sz="0" w:space="0" w:color="auto"/>
      </w:divBdr>
    </w:div>
    <w:div w:id="854995402">
      <w:bodyDiv w:val="1"/>
      <w:marLeft w:val="0"/>
      <w:marRight w:val="0"/>
      <w:marTop w:val="0"/>
      <w:marBottom w:val="0"/>
      <w:divBdr>
        <w:top w:val="none" w:sz="0" w:space="0" w:color="auto"/>
        <w:left w:val="none" w:sz="0" w:space="0" w:color="auto"/>
        <w:bottom w:val="none" w:sz="0" w:space="0" w:color="auto"/>
        <w:right w:val="none" w:sz="0" w:space="0" w:color="auto"/>
      </w:divBdr>
    </w:div>
    <w:div w:id="855121910">
      <w:bodyDiv w:val="1"/>
      <w:marLeft w:val="0"/>
      <w:marRight w:val="0"/>
      <w:marTop w:val="0"/>
      <w:marBottom w:val="0"/>
      <w:divBdr>
        <w:top w:val="none" w:sz="0" w:space="0" w:color="auto"/>
        <w:left w:val="none" w:sz="0" w:space="0" w:color="auto"/>
        <w:bottom w:val="none" w:sz="0" w:space="0" w:color="auto"/>
        <w:right w:val="none" w:sz="0" w:space="0" w:color="auto"/>
      </w:divBdr>
    </w:div>
    <w:div w:id="857698655">
      <w:bodyDiv w:val="1"/>
      <w:marLeft w:val="0"/>
      <w:marRight w:val="0"/>
      <w:marTop w:val="0"/>
      <w:marBottom w:val="0"/>
      <w:divBdr>
        <w:top w:val="none" w:sz="0" w:space="0" w:color="auto"/>
        <w:left w:val="none" w:sz="0" w:space="0" w:color="auto"/>
        <w:bottom w:val="none" w:sz="0" w:space="0" w:color="auto"/>
        <w:right w:val="none" w:sz="0" w:space="0" w:color="auto"/>
      </w:divBdr>
    </w:div>
    <w:div w:id="861477248">
      <w:bodyDiv w:val="1"/>
      <w:marLeft w:val="0"/>
      <w:marRight w:val="0"/>
      <w:marTop w:val="0"/>
      <w:marBottom w:val="0"/>
      <w:divBdr>
        <w:top w:val="none" w:sz="0" w:space="0" w:color="auto"/>
        <w:left w:val="none" w:sz="0" w:space="0" w:color="auto"/>
        <w:bottom w:val="none" w:sz="0" w:space="0" w:color="auto"/>
        <w:right w:val="none" w:sz="0" w:space="0" w:color="auto"/>
      </w:divBdr>
    </w:div>
    <w:div w:id="870991655">
      <w:bodyDiv w:val="1"/>
      <w:marLeft w:val="0"/>
      <w:marRight w:val="0"/>
      <w:marTop w:val="0"/>
      <w:marBottom w:val="0"/>
      <w:divBdr>
        <w:top w:val="none" w:sz="0" w:space="0" w:color="auto"/>
        <w:left w:val="none" w:sz="0" w:space="0" w:color="auto"/>
        <w:bottom w:val="none" w:sz="0" w:space="0" w:color="auto"/>
        <w:right w:val="none" w:sz="0" w:space="0" w:color="auto"/>
      </w:divBdr>
    </w:div>
    <w:div w:id="875775947">
      <w:bodyDiv w:val="1"/>
      <w:marLeft w:val="0"/>
      <w:marRight w:val="0"/>
      <w:marTop w:val="0"/>
      <w:marBottom w:val="0"/>
      <w:divBdr>
        <w:top w:val="none" w:sz="0" w:space="0" w:color="auto"/>
        <w:left w:val="none" w:sz="0" w:space="0" w:color="auto"/>
        <w:bottom w:val="none" w:sz="0" w:space="0" w:color="auto"/>
        <w:right w:val="none" w:sz="0" w:space="0" w:color="auto"/>
      </w:divBdr>
    </w:div>
    <w:div w:id="880437953">
      <w:bodyDiv w:val="1"/>
      <w:marLeft w:val="0"/>
      <w:marRight w:val="0"/>
      <w:marTop w:val="0"/>
      <w:marBottom w:val="0"/>
      <w:divBdr>
        <w:top w:val="none" w:sz="0" w:space="0" w:color="auto"/>
        <w:left w:val="none" w:sz="0" w:space="0" w:color="auto"/>
        <w:bottom w:val="none" w:sz="0" w:space="0" w:color="auto"/>
        <w:right w:val="none" w:sz="0" w:space="0" w:color="auto"/>
      </w:divBdr>
    </w:div>
    <w:div w:id="885333665">
      <w:bodyDiv w:val="1"/>
      <w:marLeft w:val="0"/>
      <w:marRight w:val="0"/>
      <w:marTop w:val="0"/>
      <w:marBottom w:val="0"/>
      <w:divBdr>
        <w:top w:val="none" w:sz="0" w:space="0" w:color="auto"/>
        <w:left w:val="none" w:sz="0" w:space="0" w:color="auto"/>
        <w:bottom w:val="none" w:sz="0" w:space="0" w:color="auto"/>
        <w:right w:val="none" w:sz="0" w:space="0" w:color="auto"/>
      </w:divBdr>
    </w:div>
    <w:div w:id="888880085">
      <w:bodyDiv w:val="1"/>
      <w:marLeft w:val="0"/>
      <w:marRight w:val="0"/>
      <w:marTop w:val="0"/>
      <w:marBottom w:val="0"/>
      <w:divBdr>
        <w:top w:val="none" w:sz="0" w:space="0" w:color="auto"/>
        <w:left w:val="none" w:sz="0" w:space="0" w:color="auto"/>
        <w:bottom w:val="none" w:sz="0" w:space="0" w:color="auto"/>
        <w:right w:val="none" w:sz="0" w:space="0" w:color="auto"/>
      </w:divBdr>
    </w:div>
    <w:div w:id="891041438">
      <w:bodyDiv w:val="1"/>
      <w:marLeft w:val="0"/>
      <w:marRight w:val="0"/>
      <w:marTop w:val="0"/>
      <w:marBottom w:val="0"/>
      <w:divBdr>
        <w:top w:val="none" w:sz="0" w:space="0" w:color="auto"/>
        <w:left w:val="none" w:sz="0" w:space="0" w:color="auto"/>
        <w:bottom w:val="none" w:sz="0" w:space="0" w:color="auto"/>
        <w:right w:val="none" w:sz="0" w:space="0" w:color="auto"/>
      </w:divBdr>
    </w:div>
    <w:div w:id="902787826">
      <w:bodyDiv w:val="1"/>
      <w:marLeft w:val="0"/>
      <w:marRight w:val="0"/>
      <w:marTop w:val="0"/>
      <w:marBottom w:val="0"/>
      <w:divBdr>
        <w:top w:val="none" w:sz="0" w:space="0" w:color="auto"/>
        <w:left w:val="none" w:sz="0" w:space="0" w:color="auto"/>
        <w:bottom w:val="none" w:sz="0" w:space="0" w:color="auto"/>
        <w:right w:val="none" w:sz="0" w:space="0" w:color="auto"/>
      </w:divBdr>
    </w:div>
    <w:div w:id="912199502">
      <w:bodyDiv w:val="1"/>
      <w:marLeft w:val="0"/>
      <w:marRight w:val="0"/>
      <w:marTop w:val="0"/>
      <w:marBottom w:val="0"/>
      <w:divBdr>
        <w:top w:val="none" w:sz="0" w:space="0" w:color="auto"/>
        <w:left w:val="none" w:sz="0" w:space="0" w:color="auto"/>
        <w:bottom w:val="none" w:sz="0" w:space="0" w:color="auto"/>
        <w:right w:val="none" w:sz="0" w:space="0" w:color="auto"/>
      </w:divBdr>
    </w:div>
    <w:div w:id="912932973">
      <w:bodyDiv w:val="1"/>
      <w:marLeft w:val="0"/>
      <w:marRight w:val="0"/>
      <w:marTop w:val="0"/>
      <w:marBottom w:val="0"/>
      <w:divBdr>
        <w:top w:val="none" w:sz="0" w:space="0" w:color="auto"/>
        <w:left w:val="none" w:sz="0" w:space="0" w:color="auto"/>
        <w:bottom w:val="none" w:sz="0" w:space="0" w:color="auto"/>
        <w:right w:val="none" w:sz="0" w:space="0" w:color="auto"/>
      </w:divBdr>
    </w:div>
    <w:div w:id="923224800">
      <w:bodyDiv w:val="1"/>
      <w:marLeft w:val="0"/>
      <w:marRight w:val="0"/>
      <w:marTop w:val="0"/>
      <w:marBottom w:val="0"/>
      <w:divBdr>
        <w:top w:val="none" w:sz="0" w:space="0" w:color="auto"/>
        <w:left w:val="none" w:sz="0" w:space="0" w:color="auto"/>
        <w:bottom w:val="none" w:sz="0" w:space="0" w:color="auto"/>
        <w:right w:val="none" w:sz="0" w:space="0" w:color="auto"/>
      </w:divBdr>
    </w:div>
    <w:div w:id="924460618">
      <w:bodyDiv w:val="1"/>
      <w:marLeft w:val="0"/>
      <w:marRight w:val="0"/>
      <w:marTop w:val="0"/>
      <w:marBottom w:val="0"/>
      <w:divBdr>
        <w:top w:val="none" w:sz="0" w:space="0" w:color="auto"/>
        <w:left w:val="none" w:sz="0" w:space="0" w:color="auto"/>
        <w:bottom w:val="none" w:sz="0" w:space="0" w:color="auto"/>
        <w:right w:val="none" w:sz="0" w:space="0" w:color="auto"/>
      </w:divBdr>
    </w:div>
    <w:div w:id="924916810">
      <w:bodyDiv w:val="1"/>
      <w:marLeft w:val="0"/>
      <w:marRight w:val="0"/>
      <w:marTop w:val="0"/>
      <w:marBottom w:val="0"/>
      <w:divBdr>
        <w:top w:val="none" w:sz="0" w:space="0" w:color="auto"/>
        <w:left w:val="none" w:sz="0" w:space="0" w:color="auto"/>
        <w:bottom w:val="none" w:sz="0" w:space="0" w:color="auto"/>
        <w:right w:val="none" w:sz="0" w:space="0" w:color="auto"/>
      </w:divBdr>
    </w:div>
    <w:div w:id="925967249">
      <w:bodyDiv w:val="1"/>
      <w:marLeft w:val="0"/>
      <w:marRight w:val="0"/>
      <w:marTop w:val="0"/>
      <w:marBottom w:val="0"/>
      <w:divBdr>
        <w:top w:val="none" w:sz="0" w:space="0" w:color="auto"/>
        <w:left w:val="none" w:sz="0" w:space="0" w:color="auto"/>
        <w:bottom w:val="none" w:sz="0" w:space="0" w:color="auto"/>
        <w:right w:val="none" w:sz="0" w:space="0" w:color="auto"/>
      </w:divBdr>
    </w:div>
    <w:div w:id="927345898">
      <w:bodyDiv w:val="1"/>
      <w:marLeft w:val="0"/>
      <w:marRight w:val="0"/>
      <w:marTop w:val="0"/>
      <w:marBottom w:val="0"/>
      <w:divBdr>
        <w:top w:val="none" w:sz="0" w:space="0" w:color="auto"/>
        <w:left w:val="none" w:sz="0" w:space="0" w:color="auto"/>
        <w:bottom w:val="none" w:sz="0" w:space="0" w:color="auto"/>
        <w:right w:val="none" w:sz="0" w:space="0" w:color="auto"/>
      </w:divBdr>
    </w:div>
    <w:div w:id="932779342">
      <w:bodyDiv w:val="1"/>
      <w:marLeft w:val="0"/>
      <w:marRight w:val="0"/>
      <w:marTop w:val="0"/>
      <w:marBottom w:val="0"/>
      <w:divBdr>
        <w:top w:val="none" w:sz="0" w:space="0" w:color="auto"/>
        <w:left w:val="none" w:sz="0" w:space="0" w:color="auto"/>
        <w:bottom w:val="none" w:sz="0" w:space="0" w:color="auto"/>
        <w:right w:val="none" w:sz="0" w:space="0" w:color="auto"/>
      </w:divBdr>
    </w:div>
    <w:div w:id="947783632">
      <w:bodyDiv w:val="1"/>
      <w:marLeft w:val="0"/>
      <w:marRight w:val="0"/>
      <w:marTop w:val="0"/>
      <w:marBottom w:val="0"/>
      <w:divBdr>
        <w:top w:val="none" w:sz="0" w:space="0" w:color="auto"/>
        <w:left w:val="none" w:sz="0" w:space="0" w:color="auto"/>
        <w:bottom w:val="none" w:sz="0" w:space="0" w:color="auto"/>
        <w:right w:val="none" w:sz="0" w:space="0" w:color="auto"/>
      </w:divBdr>
    </w:div>
    <w:div w:id="957221974">
      <w:bodyDiv w:val="1"/>
      <w:marLeft w:val="0"/>
      <w:marRight w:val="0"/>
      <w:marTop w:val="0"/>
      <w:marBottom w:val="0"/>
      <w:divBdr>
        <w:top w:val="none" w:sz="0" w:space="0" w:color="auto"/>
        <w:left w:val="none" w:sz="0" w:space="0" w:color="auto"/>
        <w:bottom w:val="none" w:sz="0" w:space="0" w:color="auto"/>
        <w:right w:val="none" w:sz="0" w:space="0" w:color="auto"/>
      </w:divBdr>
    </w:div>
    <w:div w:id="973562756">
      <w:bodyDiv w:val="1"/>
      <w:marLeft w:val="0"/>
      <w:marRight w:val="0"/>
      <w:marTop w:val="0"/>
      <w:marBottom w:val="0"/>
      <w:divBdr>
        <w:top w:val="none" w:sz="0" w:space="0" w:color="auto"/>
        <w:left w:val="none" w:sz="0" w:space="0" w:color="auto"/>
        <w:bottom w:val="none" w:sz="0" w:space="0" w:color="auto"/>
        <w:right w:val="none" w:sz="0" w:space="0" w:color="auto"/>
      </w:divBdr>
    </w:div>
    <w:div w:id="993801185">
      <w:bodyDiv w:val="1"/>
      <w:marLeft w:val="0"/>
      <w:marRight w:val="0"/>
      <w:marTop w:val="0"/>
      <w:marBottom w:val="0"/>
      <w:divBdr>
        <w:top w:val="none" w:sz="0" w:space="0" w:color="auto"/>
        <w:left w:val="none" w:sz="0" w:space="0" w:color="auto"/>
        <w:bottom w:val="none" w:sz="0" w:space="0" w:color="auto"/>
        <w:right w:val="none" w:sz="0" w:space="0" w:color="auto"/>
      </w:divBdr>
    </w:div>
    <w:div w:id="1000961218">
      <w:bodyDiv w:val="1"/>
      <w:marLeft w:val="0"/>
      <w:marRight w:val="0"/>
      <w:marTop w:val="0"/>
      <w:marBottom w:val="0"/>
      <w:divBdr>
        <w:top w:val="none" w:sz="0" w:space="0" w:color="auto"/>
        <w:left w:val="none" w:sz="0" w:space="0" w:color="auto"/>
        <w:bottom w:val="none" w:sz="0" w:space="0" w:color="auto"/>
        <w:right w:val="none" w:sz="0" w:space="0" w:color="auto"/>
      </w:divBdr>
    </w:div>
    <w:div w:id="1006320727">
      <w:bodyDiv w:val="1"/>
      <w:marLeft w:val="0"/>
      <w:marRight w:val="0"/>
      <w:marTop w:val="0"/>
      <w:marBottom w:val="0"/>
      <w:divBdr>
        <w:top w:val="none" w:sz="0" w:space="0" w:color="auto"/>
        <w:left w:val="none" w:sz="0" w:space="0" w:color="auto"/>
        <w:bottom w:val="none" w:sz="0" w:space="0" w:color="auto"/>
        <w:right w:val="none" w:sz="0" w:space="0" w:color="auto"/>
      </w:divBdr>
    </w:div>
    <w:div w:id="1023097035">
      <w:bodyDiv w:val="1"/>
      <w:marLeft w:val="0"/>
      <w:marRight w:val="0"/>
      <w:marTop w:val="0"/>
      <w:marBottom w:val="0"/>
      <w:divBdr>
        <w:top w:val="none" w:sz="0" w:space="0" w:color="auto"/>
        <w:left w:val="none" w:sz="0" w:space="0" w:color="auto"/>
        <w:bottom w:val="none" w:sz="0" w:space="0" w:color="auto"/>
        <w:right w:val="none" w:sz="0" w:space="0" w:color="auto"/>
      </w:divBdr>
    </w:div>
    <w:div w:id="1025641012">
      <w:bodyDiv w:val="1"/>
      <w:marLeft w:val="0"/>
      <w:marRight w:val="0"/>
      <w:marTop w:val="0"/>
      <w:marBottom w:val="0"/>
      <w:divBdr>
        <w:top w:val="none" w:sz="0" w:space="0" w:color="auto"/>
        <w:left w:val="none" w:sz="0" w:space="0" w:color="auto"/>
        <w:bottom w:val="none" w:sz="0" w:space="0" w:color="auto"/>
        <w:right w:val="none" w:sz="0" w:space="0" w:color="auto"/>
      </w:divBdr>
    </w:div>
    <w:div w:id="1047874373">
      <w:bodyDiv w:val="1"/>
      <w:marLeft w:val="0"/>
      <w:marRight w:val="0"/>
      <w:marTop w:val="0"/>
      <w:marBottom w:val="0"/>
      <w:divBdr>
        <w:top w:val="none" w:sz="0" w:space="0" w:color="auto"/>
        <w:left w:val="none" w:sz="0" w:space="0" w:color="auto"/>
        <w:bottom w:val="none" w:sz="0" w:space="0" w:color="auto"/>
        <w:right w:val="none" w:sz="0" w:space="0" w:color="auto"/>
      </w:divBdr>
    </w:div>
    <w:div w:id="1066999490">
      <w:bodyDiv w:val="1"/>
      <w:marLeft w:val="0"/>
      <w:marRight w:val="0"/>
      <w:marTop w:val="0"/>
      <w:marBottom w:val="0"/>
      <w:divBdr>
        <w:top w:val="none" w:sz="0" w:space="0" w:color="auto"/>
        <w:left w:val="none" w:sz="0" w:space="0" w:color="auto"/>
        <w:bottom w:val="none" w:sz="0" w:space="0" w:color="auto"/>
        <w:right w:val="none" w:sz="0" w:space="0" w:color="auto"/>
      </w:divBdr>
    </w:div>
    <w:div w:id="1068386198">
      <w:bodyDiv w:val="1"/>
      <w:marLeft w:val="0"/>
      <w:marRight w:val="0"/>
      <w:marTop w:val="0"/>
      <w:marBottom w:val="0"/>
      <w:divBdr>
        <w:top w:val="none" w:sz="0" w:space="0" w:color="auto"/>
        <w:left w:val="none" w:sz="0" w:space="0" w:color="auto"/>
        <w:bottom w:val="none" w:sz="0" w:space="0" w:color="auto"/>
        <w:right w:val="none" w:sz="0" w:space="0" w:color="auto"/>
      </w:divBdr>
    </w:div>
    <w:div w:id="1068959217">
      <w:bodyDiv w:val="1"/>
      <w:marLeft w:val="0"/>
      <w:marRight w:val="0"/>
      <w:marTop w:val="0"/>
      <w:marBottom w:val="0"/>
      <w:divBdr>
        <w:top w:val="none" w:sz="0" w:space="0" w:color="auto"/>
        <w:left w:val="none" w:sz="0" w:space="0" w:color="auto"/>
        <w:bottom w:val="none" w:sz="0" w:space="0" w:color="auto"/>
        <w:right w:val="none" w:sz="0" w:space="0" w:color="auto"/>
      </w:divBdr>
    </w:div>
    <w:div w:id="1069378531">
      <w:bodyDiv w:val="1"/>
      <w:marLeft w:val="0"/>
      <w:marRight w:val="0"/>
      <w:marTop w:val="0"/>
      <w:marBottom w:val="0"/>
      <w:divBdr>
        <w:top w:val="none" w:sz="0" w:space="0" w:color="auto"/>
        <w:left w:val="none" w:sz="0" w:space="0" w:color="auto"/>
        <w:bottom w:val="none" w:sz="0" w:space="0" w:color="auto"/>
        <w:right w:val="none" w:sz="0" w:space="0" w:color="auto"/>
      </w:divBdr>
    </w:div>
    <w:div w:id="1073548739">
      <w:bodyDiv w:val="1"/>
      <w:marLeft w:val="0"/>
      <w:marRight w:val="0"/>
      <w:marTop w:val="0"/>
      <w:marBottom w:val="0"/>
      <w:divBdr>
        <w:top w:val="none" w:sz="0" w:space="0" w:color="auto"/>
        <w:left w:val="none" w:sz="0" w:space="0" w:color="auto"/>
        <w:bottom w:val="none" w:sz="0" w:space="0" w:color="auto"/>
        <w:right w:val="none" w:sz="0" w:space="0" w:color="auto"/>
      </w:divBdr>
    </w:div>
    <w:div w:id="1075123852">
      <w:bodyDiv w:val="1"/>
      <w:marLeft w:val="0"/>
      <w:marRight w:val="0"/>
      <w:marTop w:val="0"/>
      <w:marBottom w:val="0"/>
      <w:divBdr>
        <w:top w:val="none" w:sz="0" w:space="0" w:color="auto"/>
        <w:left w:val="none" w:sz="0" w:space="0" w:color="auto"/>
        <w:bottom w:val="none" w:sz="0" w:space="0" w:color="auto"/>
        <w:right w:val="none" w:sz="0" w:space="0" w:color="auto"/>
      </w:divBdr>
    </w:div>
    <w:div w:id="1082068020">
      <w:bodyDiv w:val="1"/>
      <w:marLeft w:val="0"/>
      <w:marRight w:val="0"/>
      <w:marTop w:val="0"/>
      <w:marBottom w:val="0"/>
      <w:divBdr>
        <w:top w:val="none" w:sz="0" w:space="0" w:color="auto"/>
        <w:left w:val="none" w:sz="0" w:space="0" w:color="auto"/>
        <w:bottom w:val="none" w:sz="0" w:space="0" w:color="auto"/>
        <w:right w:val="none" w:sz="0" w:space="0" w:color="auto"/>
      </w:divBdr>
    </w:div>
    <w:div w:id="1091052702">
      <w:bodyDiv w:val="1"/>
      <w:marLeft w:val="0"/>
      <w:marRight w:val="0"/>
      <w:marTop w:val="0"/>
      <w:marBottom w:val="0"/>
      <w:divBdr>
        <w:top w:val="none" w:sz="0" w:space="0" w:color="auto"/>
        <w:left w:val="none" w:sz="0" w:space="0" w:color="auto"/>
        <w:bottom w:val="none" w:sz="0" w:space="0" w:color="auto"/>
        <w:right w:val="none" w:sz="0" w:space="0" w:color="auto"/>
      </w:divBdr>
    </w:div>
    <w:div w:id="1096704813">
      <w:bodyDiv w:val="1"/>
      <w:marLeft w:val="0"/>
      <w:marRight w:val="0"/>
      <w:marTop w:val="0"/>
      <w:marBottom w:val="0"/>
      <w:divBdr>
        <w:top w:val="none" w:sz="0" w:space="0" w:color="auto"/>
        <w:left w:val="none" w:sz="0" w:space="0" w:color="auto"/>
        <w:bottom w:val="none" w:sz="0" w:space="0" w:color="auto"/>
        <w:right w:val="none" w:sz="0" w:space="0" w:color="auto"/>
      </w:divBdr>
    </w:div>
    <w:div w:id="1100177699">
      <w:bodyDiv w:val="1"/>
      <w:marLeft w:val="0"/>
      <w:marRight w:val="0"/>
      <w:marTop w:val="0"/>
      <w:marBottom w:val="0"/>
      <w:divBdr>
        <w:top w:val="none" w:sz="0" w:space="0" w:color="auto"/>
        <w:left w:val="none" w:sz="0" w:space="0" w:color="auto"/>
        <w:bottom w:val="none" w:sz="0" w:space="0" w:color="auto"/>
        <w:right w:val="none" w:sz="0" w:space="0" w:color="auto"/>
      </w:divBdr>
    </w:div>
    <w:div w:id="1110778160">
      <w:bodyDiv w:val="1"/>
      <w:marLeft w:val="0"/>
      <w:marRight w:val="0"/>
      <w:marTop w:val="0"/>
      <w:marBottom w:val="0"/>
      <w:divBdr>
        <w:top w:val="none" w:sz="0" w:space="0" w:color="auto"/>
        <w:left w:val="none" w:sz="0" w:space="0" w:color="auto"/>
        <w:bottom w:val="none" w:sz="0" w:space="0" w:color="auto"/>
        <w:right w:val="none" w:sz="0" w:space="0" w:color="auto"/>
      </w:divBdr>
    </w:div>
    <w:div w:id="1112940705">
      <w:bodyDiv w:val="1"/>
      <w:marLeft w:val="0"/>
      <w:marRight w:val="0"/>
      <w:marTop w:val="0"/>
      <w:marBottom w:val="0"/>
      <w:divBdr>
        <w:top w:val="none" w:sz="0" w:space="0" w:color="auto"/>
        <w:left w:val="none" w:sz="0" w:space="0" w:color="auto"/>
        <w:bottom w:val="none" w:sz="0" w:space="0" w:color="auto"/>
        <w:right w:val="none" w:sz="0" w:space="0" w:color="auto"/>
      </w:divBdr>
    </w:div>
    <w:div w:id="1119495187">
      <w:bodyDiv w:val="1"/>
      <w:marLeft w:val="0"/>
      <w:marRight w:val="0"/>
      <w:marTop w:val="0"/>
      <w:marBottom w:val="0"/>
      <w:divBdr>
        <w:top w:val="none" w:sz="0" w:space="0" w:color="auto"/>
        <w:left w:val="none" w:sz="0" w:space="0" w:color="auto"/>
        <w:bottom w:val="none" w:sz="0" w:space="0" w:color="auto"/>
        <w:right w:val="none" w:sz="0" w:space="0" w:color="auto"/>
      </w:divBdr>
    </w:div>
    <w:div w:id="1119643942">
      <w:bodyDiv w:val="1"/>
      <w:marLeft w:val="0"/>
      <w:marRight w:val="0"/>
      <w:marTop w:val="0"/>
      <w:marBottom w:val="0"/>
      <w:divBdr>
        <w:top w:val="none" w:sz="0" w:space="0" w:color="auto"/>
        <w:left w:val="none" w:sz="0" w:space="0" w:color="auto"/>
        <w:bottom w:val="none" w:sz="0" w:space="0" w:color="auto"/>
        <w:right w:val="none" w:sz="0" w:space="0" w:color="auto"/>
      </w:divBdr>
    </w:div>
    <w:div w:id="1130123280">
      <w:bodyDiv w:val="1"/>
      <w:marLeft w:val="0"/>
      <w:marRight w:val="0"/>
      <w:marTop w:val="0"/>
      <w:marBottom w:val="0"/>
      <w:divBdr>
        <w:top w:val="none" w:sz="0" w:space="0" w:color="auto"/>
        <w:left w:val="none" w:sz="0" w:space="0" w:color="auto"/>
        <w:bottom w:val="none" w:sz="0" w:space="0" w:color="auto"/>
        <w:right w:val="none" w:sz="0" w:space="0" w:color="auto"/>
      </w:divBdr>
    </w:div>
    <w:div w:id="1131555194">
      <w:bodyDiv w:val="1"/>
      <w:marLeft w:val="0"/>
      <w:marRight w:val="0"/>
      <w:marTop w:val="0"/>
      <w:marBottom w:val="0"/>
      <w:divBdr>
        <w:top w:val="none" w:sz="0" w:space="0" w:color="auto"/>
        <w:left w:val="none" w:sz="0" w:space="0" w:color="auto"/>
        <w:bottom w:val="none" w:sz="0" w:space="0" w:color="auto"/>
        <w:right w:val="none" w:sz="0" w:space="0" w:color="auto"/>
      </w:divBdr>
    </w:div>
    <w:div w:id="1147284559">
      <w:bodyDiv w:val="1"/>
      <w:marLeft w:val="0"/>
      <w:marRight w:val="0"/>
      <w:marTop w:val="0"/>
      <w:marBottom w:val="0"/>
      <w:divBdr>
        <w:top w:val="none" w:sz="0" w:space="0" w:color="auto"/>
        <w:left w:val="none" w:sz="0" w:space="0" w:color="auto"/>
        <w:bottom w:val="none" w:sz="0" w:space="0" w:color="auto"/>
        <w:right w:val="none" w:sz="0" w:space="0" w:color="auto"/>
      </w:divBdr>
    </w:div>
    <w:div w:id="1160392880">
      <w:bodyDiv w:val="1"/>
      <w:marLeft w:val="0"/>
      <w:marRight w:val="0"/>
      <w:marTop w:val="0"/>
      <w:marBottom w:val="0"/>
      <w:divBdr>
        <w:top w:val="none" w:sz="0" w:space="0" w:color="auto"/>
        <w:left w:val="none" w:sz="0" w:space="0" w:color="auto"/>
        <w:bottom w:val="none" w:sz="0" w:space="0" w:color="auto"/>
        <w:right w:val="none" w:sz="0" w:space="0" w:color="auto"/>
      </w:divBdr>
    </w:div>
    <w:div w:id="1165054054">
      <w:bodyDiv w:val="1"/>
      <w:marLeft w:val="0"/>
      <w:marRight w:val="0"/>
      <w:marTop w:val="0"/>
      <w:marBottom w:val="0"/>
      <w:divBdr>
        <w:top w:val="none" w:sz="0" w:space="0" w:color="auto"/>
        <w:left w:val="none" w:sz="0" w:space="0" w:color="auto"/>
        <w:bottom w:val="none" w:sz="0" w:space="0" w:color="auto"/>
        <w:right w:val="none" w:sz="0" w:space="0" w:color="auto"/>
      </w:divBdr>
    </w:div>
    <w:div w:id="1170683822">
      <w:bodyDiv w:val="1"/>
      <w:marLeft w:val="0"/>
      <w:marRight w:val="0"/>
      <w:marTop w:val="0"/>
      <w:marBottom w:val="0"/>
      <w:divBdr>
        <w:top w:val="none" w:sz="0" w:space="0" w:color="auto"/>
        <w:left w:val="none" w:sz="0" w:space="0" w:color="auto"/>
        <w:bottom w:val="none" w:sz="0" w:space="0" w:color="auto"/>
        <w:right w:val="none" w:sz="0" w:space="0" w:color="auto"/>
      </w:divBdr>
    </w:div>
    <w:div w:id="1176074302">
      <w:bodyDiv w:val="1"/>
      <w:marLeft w:val="0"/>
      <w:marRight w:val="0"/>
      <w:marTop w:val="0"/>
      <w:marBottom w:val="0"/>
      <w:divBdr>
        <w:top w:val="none" w:sz="0" w:space="0" w:color="auto"/>
        <w:left w:val="none" w:sz="0" w:space="0" w:color="auto"/>
        <w:bottom w:val="none" w:sz="0" w:space="0" w:color="auto"/>
        <w:right w:val="none" w:sz="0" w:space="0" w:color="auto"/>
      </w:divBdr>
    </w:div>
    <w:div w:id="1195315006">
      <w:bodyDiv w:val="1"/>
      <w:marLeft w:val="0"/>
      <w:marRight w:val="0"/>
      <w:marTop w:val="0"/>
      <w:marBottom w:val="0"/>
      <w:divBdr>
        <w:top w:val="none" w:sz="0" w:space="0" w:color="auto"/>
        <w:left w:val="none" w:sz="0" w:space="0" w:color="auto"/>
        <w:bottom w:val="none" w:sz="0" w:space="0" w:color="auto"/>
        <w:right w:val="none" w:sz="0" w:space="0" w:color="auto"/>
      </w:divBdr>
    </w:div>
    <w:div w:id="1196312757">
      <w:bodyDiv w:val="1"/>
      <w:marLeft w:val="0"/>
      <w:marRight w:val="0"/>
      <w:marTop w:val="0"/>
      <w:marBottom w:val="0"/>
      <w:divBdr>
        <w:top w:val="none" w:sz="0" w:space="0" w:color="auto"/>
        <w:left w:val="none" w:sz="0" w:space="0" w:color="auto"/>
        <w:bottom w:val="none" w:sz="0" w:space="0" w:color="auto"/>
        <w:right w:val="none" w:sz="0" w:space="0" w:color="auto"/>
      </w:divBdr>
    </w:div>
    <w:div w:id="1199128165">
      <w:bodyDiv w:val="1"/>
      <w:marLeft w:val="0"/>
      <w:marRight w:val="0"/>
      <w:marTop w:val="0"/>
      <w:marBottom w:val="0"/>
      <w:divBdr>
        <w:top w:val="none" w:sz="0" w:space="0" w:color="auto"/>
        <w:left w:val="none" w:sz="0" w:space="0" w:color="auto"/>
        <w:bottom w:val="none" w:sz="0" w:space="0" w:color="auto"/>
        <w:right w:val="none" w:sz="0" w:space="0" w:color="auto"/>
      </w:divBdr>
    </w:div>
    <w:div w:id="1224298034">
      <w:bodyDiv w:val="1"/>
      <w:marLeft w:val="0"/>
      <w:marRight w:val="0"/>
      <w:marTop w:val="0"/>
      <w:marBottom w:val="0"/>
      <w:divBdr>
        <w:top w:val="none" w:sz="0" w:space="0" w:color="auto"/>
        <w:left w:val="none" w:sz="0" w:space="0" w:color="auto"/>
        <w:bottom w:val="none" w:sz="0" w:space="0" w:color="auto"/>
        <w:right w:val="none" w:sz="0" w:space="0" w:color="auto"/>
      </w:divBdr>
    </w:div>
    <w:div w:id="1226720104">
      <w:bodyDiv w:val="1"/>
      <w:marLeft w:val="0"/>
      <w:marRight w:val="0"/>
      <w:marTop w:val="0"/>
      <w:marBottom w:val="0"/>
      <w:divBdr>
        <w:top w:val="none" w:sz="0" w:space="0" w:color="auto"/>
        <w:left w:val="none" w:sz="0" w:space="0" w:color="auto"/>
        <w:bottom w:val="none" w:sz="0" w:space="0" w:color="auto"/>
        <w:right w:val="none" w:sz="0" w:space="0" w:color="auto"/>
      </w:divBdr>
    </w:div>
    <w:div w:id="1260868603">
      <w:bodyDiv w:val="1"/>
      <w:marLeft w:val="0"/>
      <w:marRight w:val="0"/>
      <w:marTop w:val="0"/>
      <w:marBottom w:val="0"/>
      <w:divBdr>
        <w:top w:val="none" w:sz="0" w:space="0" w:color="auto"/>
        <w:left w:val="none" w:sz="0" w:space="0" w:color="auto"/>
        <w:bottom w:val="none" w:sz="0" w:space="0" w:color="auto"/>
        <w:right w:val="none" w:sz="0" w:space="0" w:color="auto"/>
      </w:divBdr>
    </w:div>
    <w:div w:id="1263295689">
      <w:bodyDiv w:val="1"/>
      <w:marLeft w:val="0"/>
      <w:marRight w:val="0"/>
      <w:marTop w:val="0"/>
      <w:marBottom w:val="0"/>
      <w:divBdr>
        <w:top w:val="none" w:sz="0" w:space="0" w:color="auto"/>
        <w:left w:val="none" w:sz="0" w:space="0" w:color="auto"/>
        <w:bottom w:val="none" w:sz="0" w:space="0" w:color="auto"/>
        <w:right w:val="none" w:sz="0" w:space="0" w:color="auto"/>
      </w:divBdr>
    </w:div>
    <w:div w:id="1263342559">
      <w:bodyDiv w:val="1"/>
      <w:marLeft w:val="0"/>
      <w:marRight w:val="0"/>
      <w:marTop w:val="0"/>
      <w:marBottom w:val="0"/>
      <w:divBdr>
        <w:top w:val="none" w:sz="0" w:space="0" w:color="auto"/>
        <w:left w:val="none" w:sz="0" w:space="0" w:color="auto"/>
        <w:bottom w:val="none" w:sz="0" w:space="0" w:color="auto"/>
        <w:right w:val="none" w:sz="0" w:space="0" w:color="auto"/>
      </w:divBdr>
    </w:div>
    <w:div w:id="1267428120">
      <w:bodyDiv w:val="1"/>
      <w:marLeft w:val="0"/>
      <w:marRight w:val="0"/>
      <w:marTop w:val="0"/>
      <w:marBottom w:val="0"/>
      <w:divBdr>
        <w:top w:val="none" w:sz="0" w:space="0" w:color="auto"/>
        <w:left w:val="none" w:sz="0" w:space="0" w:color="auto"/>
        <w:bottom w:val="none" w:sz="0" w:space="0" w:color="auto"/>
        <w:right w:val="none" w:sz="0" w:space="0" w:color="auto"/>
      </w:divBdr>
    </w:div>
    <w:div w:id="1288467851">
      <w:bodyDiv w:val="1"/>
      <w:marLeft w:val="0"/>
      <w:marRight w:val="0"/>
      <w:marTop w:val="0"/>
      <w:marBottom w:val="0"/>
      <w:divBdr>
        <w:top w:val="none" w:sz="0" w:space="0" w:color="auto"/>
        <w:left w:val="none" w:sz="0" w:space="0" w:color="auto"/>
        <w:bottom w:val="none" w:sz="0" w:space="0" w:color="auto"/>
        <w:right w:val="none" w:sz="0" w:space="0" w:color="auto"/>
      </w:divBdr>
    </w:div>
    <w:div w:id="1309431717">
      <w:bodyDiv w:val="1"/>
      <w:marLeft w:val="0"/>
      <w:marRight w:val="0"/>
      <w:marTop w:val="0"/>
      <w:marBottom w:val="0"/>
      <w:divBdr>
        <w:top w:val="none" w:sz="0" w:space="0" w:color="auto"/>
        <w:left w:val="none" w:sz="0" w:space="0" w:color="auto"/>
        <w:bottom w:val="none" w:sz="0" w:space="0" w:color="auto"/>
        <w:right w:val="none" w:sz="0" w:space="0" w:color="auto"/>
      </w:divBdr>
    </w:div>
    <w:div w:id="1311905168">
      <w:bodyDiv w:val="1"/>
      <w:marLeft w:val="0"/>
      <w:marRight w:val="0"/>
      <w:marTop w:val="0"/>
      <w:marBottom w:val="0"/>
      <w:divBdr>
        <w:top w:val="none" w:sz="0" w:space="0" w:color="auto"/>
        <w:left w:val="none" w:sz="0" w:space="0" w:color="auto"/>
        <w:bottom w:val="none" w:sz="0" w:space="0" w:color="auto"/>
        <w:right w:val="none" w:sz="0" w:space="0" w:color="auto"/>
      </w:divBdr>
    </w:div>
    <w:div w:id="1324548705">
      <w:bodyDiv w:val="1"/>
      <w:marLeft w:val="0"/>
      <w:marRight w:val="0"/>
      <w:marTop w:val="0"/>
      <w:marBottom w:val="0"/>
      <w:divBdr>
        <w:top w:val="none" w:sz="0" w:space="0" w:color="auto"/>
        <w:left w:val="none" w:sz="0" w:space="0" w:color="auto"/>
        <w:bottom w:val="none" w:sz="0" w:space="0" w:color="auto"/>
        <w:right w:val="none" w:sz="0" w:space="0" w:color="auto"/>
      </w:divBdr>
    </w:div>
    <w:div w:id="1343585370">
      <w:bodyDiv w:val="1"/>
      <w:marLeft w:val="0"/>
      <w:marRight w:val="0"/>
      <w:marTop w:val="0"/>
      <w:marBottom w:val="0"/>
      <w:divBdr>
        <w:top w:val="none" w:sz="0" w:space="0" w:color="auto"/>
        <w:left w:val="none" w:sz="0" w:space="0" w:color="auto"/>
        <w:bottom w:val="none" w:sz="0" w:space="0" w:color="auto"/>
        <w:right w:val="none" w:sz="0" w:space="0" w:color="auto"/>
      </w:divBdr>
    </w:div>
    <w:div w:id="1344747350">
      <w:bodyDiv w:val="1"/>
      <w:marLeft w:val="0"/>
      <w:marRight w:val="0"/>
      <w:marTop w:val="0"/>
      <w:marBottom w:val="0"/>
      <w:divBdr>
        <w:top w:val="none" w:sz="0" w:space="0" w:color="auto"/>
        <w:left w:val="none" w:sz="0" w:space="0" w:color="auto"/>
        <w:bottom w:val="none" w:sz="0" w:space="0" w:color="auto"/>
        <w:right w:val="none" w:sz="0" w:space="0" w:color="auto"/>
      </w:divBdr>
    </w:div>
    <w:div w:id="1349024905">
      <w:bodyDiv w:val="1"/>
      <w:marLeft w:val="0"/>
      <w:marRight w:val="0"/>
      <w:marTop w:val="0"/>
      <w:marBottom w:val="0"/>
      <w:divBdr>
        <w:top w:val="none" w:sz="0" w:space="0" w:color="auto"/>
        <w:left w:val="none" w:sz="0" w:space="0" w:color="auto"/>
        <w:bottom w:val="none" w:sz="0" w:space="0" w:color="auto"/>
        <w:right w:val="none" w:sz="0" w:space="0" w:color="auto"/>
      </w:divBdr>
    </w:div>
    <w:div w:id="1354646086">
      <w:bodyDiv w:val="1"/>
      <w:marLeft w:val="0"/>
      <w:marRight w:val="0"/>
      <w:marTop w:val="0"/>
      <w:marBottom w:val="0"/>
      <w:divBdr>
        <w:top w:val="none" w:sz="0" w:space="0" w:color="auto"/>
        <w:left w:val="none" w:sz="0" w:space="0" w:color="auto"/>
        <w:bottom w:val="none" w:sz="0" w:space="0" w:color="auto"/>
        <w:right w:val="none" w:sz="0" w:space="0" w:color="auto"/>
      </w:divBdr>
    </w:div>
    <w:div w:id="1356156560">
      <w:bodyDiv w:val="1"/>
      <w:marLeft w:val="0"/>
      <w:marRight w:val="0"/>
      <w:marTop w:val="0"/>
      <w:marBottom w:val="0"/>
      <w:divBdr>
        <w:top w:val="none" w:sz="0" w:space="0" w:color="auto"/>
        <w:left w:val="none" w:sz="0" w:space="0" w:color="auto"/>
        <w:bottom w:val="none" w:sz="0" w:space="0" w:color="auto"/>
        <w:right w:val="none" w:sz="0" w:space="0" w:color="auto"/>
      </w:divBdr>
    </w:div>
    <w:div w:id="1360471686">
      <w:bodyDiv w:val="1"/>
      <w:marLeft w:val="0"/>
      <w:marRight w:val="0"/>
      <w:marTop w:val="0"/>
      <w:marBottom w:val="0"/>
      <w:divBdr>
        <w:top w:val="none" w:sz="0" w:space="0" w:color="auto"/>
        <w:left w:val="none" w:sz="0" w:space="0" w:color="auto"/>
        <w:bottom w:val="none" w:sz="0" w:space="0" w:color="auto"/>
        <w:right w:val="none" w:sz="0" w:space="0" w:color="auto"/>
      </w:divBdr>
    </w:div>
    <w:div w:id="1366128676">
      <w:bodyDiv w:val="1"/>
      <w:marLeft w:val="0"/>
      <w:marRight w:val="0"/>
      <w:marTop w:val="0"/>
      <w:marBottom w:val="0"/>
      <w:divBdr>
        <w:top w:val="none" w:sz="0" w:space="0" w:color="auto"/>
        <w:left w:val="none" w:sz="0" w:space="0" w:color="auto"/>
        <w:bottom w:val="none" w:sz="0" w:space="0" w:color="auto"/>
        <w:right w:val="none" w:sz="0" w:space="0" w:color="auto"/>
      </w:divBdr>
    </w:div>
    <w:div w:id="1385716743">
      <w:bodyDiv w:val="1"/>
      <w:marLeft w:val="0"/>
      <w:marRight w:val="0"/>
      <w:marTop w:val="0"/>
      <w:marBottom w:val="0"/>
      <w:divBdr>
        <w:top w:val="none" w:sz="0" w:space="0" w:color="auto"/>
        <w:left w:val="none" w:sz="0" w:space="0" w:color="auto"/>
        <w:bottom w:val="none" w:sz="0" w:space="0" w:color="auto"/>
        <w:right w:val="none" w:sz="0" w:space="0" w:color="auto"/>
      </w:divBdr>
    </w:div>
    <w:div w:id="1394354010">
      <w:bodyDiv w:val="1"/>
      <w:marLeft w:val="0"/>
      <w:marRight w:val="0"/>
      <w:marTop w:val="0"/>
      <w:marBottom w:val="0"/>
      <w:divBdr>
        <w:top w:val="none" w:sz="0" w:space="0" w:color="auto"/>
        <w:left w:val="none" w:sz="0" w:space="0" w:color="auto"/>
        <w:bottom w:val="none" w:sz="0" w:space="0" w:color="auto"/>
        <w:right w:val="none" w:sz="0" w:space="0" w:color="auto"/>
      </w:divBdr>
    </w:div>
    <w:div w:id="1404599370">
      <w:bodyDiv w:val="1"/>
      <w:marLeft w:val="0"/>
      <w:marRight w:val="0"/>
      <w:marTop w:val="0"/>
      <w:marBottom w:val="0"/>
      <w:divBdr>
        <w:top w:val="none" w:sz="0" w:space="0" w:color="auto"/>
        <w:left w:val="none" w:sz="0" w:space="0" w:color="auto"/>
        <w:bottom w:val="none" w:sz="0" w:space="0" w:color="auto"/>
        <w:right w:val="none" w:sz="0" w:space="0" w:color="auto"/>
      </w:divBdr>
    </w:div>
    <w:div w:id="1413892694">
      <w:bodyDiv w:val="1"/>
      <w:marLeft w:val="0"/>
      <w:marRight w:val="0"/>
      <w:marTop w:val="0"/>
      <w:marBottom w:val="0"/>
      <w:divBdr>
        <w:top w:val="none" w:sz="0" w:space="0" w:color="auto"/>
        <w:left w:val="none" w:sz="0" w:space="0" w:color="auto"/>
        <w:bottom w:val="none" w:sz="0" w:space="0" w:color="auto"/>
        <w:right w:val="none" w:sz="0" w:space="0" w:color="auto"/>
      </w:divBdr>
    </w:div>
    <w:div w:id="1426610621">
      <w:bodyDiv w:val="1"/>
      <w:marLeft w:val="0"/>
      <w:marRight w:val="0"/>
      <w:marTop w:val="0"/>
      <w:marBottom w:val="0"/>
      <w:divBdr>
        <w:top w:val="none" w:sz="0" w:space="0" w:color="auto"/>
        <w:left w:val="none" w:sz="0" w:space="0" w:color="auto"/>
        <w:bottom w:val="none" w:sz="0" w:space="0" w:color="auto"/>
        <w:right w:val="none" w:sz="0" w:space="0" w:color="auto"/>
      </w:divBdr>
    </w:div>
    <w:div w:id="1428774778">
      <w:bodyDiv w:val="1"/>
      <w:marLeft w:val="0"/>
      <w:marRight w:val="0"/>
      <w:marTop w:val="0"/>
      <w:marBottom w:val="0"/>
      <w:divBdr>
        <w:top w:val="none" w:sz="0" w:space="0" w:color="auto"/>
        <w:left w:val="none" w:sz="0" w:space="0" w:color="auto"/>
        <w:bottom w:val="none" w:sz="0" w:space="0" w:color="auto"/>
        <w:right w:val="none" w:sz="0" w:space="0" w:color="auto"/>
      </w:divBdr>
    </w:div>
    <w:div w:id="1439639064">
      <w:bodyDiv w:val="1"/>
      <w:marLeft w:val="0"/>
      <w:marRight w:val="0"/>
      <w:marTop w:val="0"/>
      <w:marBottom w:val="0"/>
      <w:divBdr>
        <w:top w:val="none" w:sz="0" w:space="0" w:color="auto"/>
        <w:left w:val="none" w:sz="0" w:space="0" w:color="auto"/>
        <w:bottom w:val="none" w:sz="0" w:space="0" w:color="auto"/>
        <w:right w:val="none" w:sz="0" w:space="0" w:color="auto"/>
      </w:divBdr>
    </w:div>
    <w:div w:id="1442452097">
      <w:bodyDiv w:val="1"/>
      <w:marLeft w:val="0"/>
      <w:marRight w:val="0"/>
      <w:marTop w:val="0"/>
      <w:marBottom w:val="0"/>
      <w:divBdr>
        <w:top w:val="none" w:sz="0" w:space="0" w:color="auto"/>
        <w:left w:val="none" w:sz="0" w:space="0" w:color="auto"/>
        <w:bottom w:val="none" w:sz="0" w:space="0" w:color="auto"/>
        <w:right w:val="none" w:sz="0" w:space="0" w:color="auto"/>
      </w:divBdr>
    </w:div>
    <w:div w:id="1448235883">
      <w:bodyDiv w:val="1"/>
      <w:marLeft w:val="0"/>
      <w:marRight w:val="0"/>
      <w:marTop w:val="0"/>
      <w:marBottom w:val="0"/>
      <w:divBdr>
        <w:top w:val="none" w:sz="0" w:space="0" w:color="auto"/>
        <w:left w:val="none" w:sz="0" w:space="0" w:color="auto"/>
        <w:bottom w:val="none" w:sz="0" w:space="0" w:color="auto"/>
        <w:right w:val="none" w:sz="0" w:space="0" w:color="auto"/>
      </w:divBdr>
    </w:div>
    <w:div w:id="1478692540">
      <w:bodyDiv w:val="1"/>
      <w:marLeft w:val="0"/>
      <w:marRight w:val="0"/>
      <w:marTop w:val="0"/>
      <w:marBottom w:val="0"/>
      <w:divBdr>
        <w:top w:val="none" w:sz="0" w:space="0" w:color="auto"/>
        <w:left w:val="none" w:sz="0" w:space="0" w:color="auto"/>
        <w:bottom w:val="none" w:sz="0" w:space="0" w:color="auto"/>
        <w:right w:val="none" w:sz="0" w:space="0" w:color="auto"/>
      </w:divBdr>
    </w:div>
    <w:div w:id="1484347167">
      <w:bodyDiv w:val="1"/>
      <w:marLeft w:val="0"/>
      <w:marRight w:val="0"/>
      <w:marTop w:val="0"/>
      <w:marBottom w:val="0"/>
      <w:divBdr>
        <w:top w:val="none" w:sz="0" w:space="0" w:color="auto"/>
        <w:left w:val="none" w:sz="0" w:space="0" w:color="auto"/>
        <w:bottom w:val="none" w:sz="0" w:space="0" w:color="auto"/>
        <w:right w:val="none" w:sz="0" w:space="0" w:color="auto"/>
      </w:divBdr>
    </w:div>
    <w:div w:id="1488588142">
      <w:bodyDiv w:val="1"/>
      <w:marLeft w:val="0"/>
      <w:marRight w:val="0"/>
      <w:marTop w:val="0"/>
      <w:marBottom w:val="0"/>
      <w:divBdr>
        <w:top w:val="none" w:sz="0" w:space="0" w:color="auto"/>
        <w:left w:val="none" w:sz="0" w:space="0" w:color="auto"/>
        <w:bottom w:val="none" w:sz="0" w:space="0" w:color="auto"/>
        <w:right w:val="none" w:sz="0" w:space="0" w:color="auto"/>
      </w:divBdr>
    </w:div>
    <w:div w:id="1491828432">
      <w:bodyDiv w:val="1"/>
      <w:marLeft w:val="0"/>
      <w:marRight w:val="0"/>
      <w:marTop w:val="0"/>
      <w:marBottom w:val="0"/>
      <w:divBdr>
        <w:top w:val="none" w:sz="0" w:space="0" w:color="auto"/>
        <w:left w:val="none" w:sz="0" w:space="0" w:color="auto"/>
        <w:bottom w:val="none" w:sz="0" w:space="0" w:color="auto"/>
        <w:right w:val="none" w:sz="0" w:space="0" w:color="auto"/>
      </w:divBdr>
    </w:div>
    <w:div w:id="1497457414">
      <w:bodyDiv w:val="1"/>
      <w:marLeft w:val="0"/>
      <w:marRight w:val="0"/>
      <w:marTop w:val="0"/>
      <w:marBottom w:val="0"/>
      <w:divBdr>
        <w:top w:val="none" w:sz="0" w:space="0" w:color="auto"/>
        <w:left w:val="none" w:sz="0" w:space="0" w:color="auto"/>
        <w:bottom w:val="none" w:sz="0" w:space="0" w:color="auto"/>
        <w:right w:val="none" w:sz="0" w:space="0" w:color="auto"/>
      </w:divBdr>
    </w:div>
    <w:div w:id="1497723780">
      <w:bodyDiv w:val="1"/>
      <w:marLeft w:val="0"/>
      <w:marRight w:val="0"/>
      <w:marTop w:val="0"/>
      <w:marBottom w:val="0"/>
      <w:divBdr>
        <w:top w:val="none" w:sz="0" w:space="0" w:color="auto"/>
        <w:left w:val="none" w:sz="0" w:space="0" w:color="auto"/>
        <w:bottom w:val="none" w:sz="0" w:space="0" w:color="auto"/>
        <w:right w:val="none" w:sz="0" w:space="0" w:color="auto"/>
      </w:divBdr>
    </w:div>
    <w:div w:id="1501460046">
      <w:bodyDiv w:val="1"/>
      <w:marLeft w:val="0"/>
      <w:marRight w:val="0"/>
      <w:marTop w:val="0"/>
      <w:marBottom w:val="0"/>
      <w:divBdr>
        <w:top w:val="none" w:sz="0" w:space="0" w:color="auto"/>
        <w:left w:val="none" w:sz="0" w:space="0" w:color="auto"/>
        <w:bottom w:val="none" w:sz="0" w:space="0" w:color="auto"/>
        <w:right w:val="none" w:sz="0" w:space="0" w:color="auto"/>
      </w:divBdr>
    </w:div>
    <w:div w:id="1502619430">
      <w:bodyDiv w:val="1"/>
      <w:marLeft w:val="0"/>
      <w:marRight w:val="0"/>
      <w:marTop w:val="0"/>
      <w:marBottom w:val="0"/>
      <w:divBdr>
        <w:top w:val="none" w:sz="0" w:space="0" w:color="auto"/>
        <w:left w:val="none" w:sz="0" w:space="0" w:color="auto"/>
        <w:bottom w:val="none" w:sz="0" w:space="0" w:color="auto"/>
        <w:right w:val="none" w:sz="0" w:space="0" w:color="auto"/>
      </w:divBdr>
    </w:div>
    <w:div w:id="1505513035">
      <w:bodyDiv w:val="1"/>
      <w:marLeft w:val="0"/>
      <w:marRight w:val="0"/>
      <w:marTop w:val="0"/>
      <w:marBottom w:val="0"/>
      <w:divBdr>
        <w:top w:val="none" w:sz="0" w:space="0" w:color="auto"/>
        <w:left w:val="none" w:sz="0" w:space="0" w:color="auto"/>
        <w:bottom w:val="none" w:sz="0" w:space="0" w:color="auto"/>
        <w:right w:val="none" w:sz="0" w:space="0" w:color="auto"/>
      </w:divBdr>
    </w:div>
    <w:div w:id="1515681853">
      <w:bodyDiv w:val="1"/>
      <w:marLeft w:val="0"/>
      <w:marRight w:val="0"/>
      <w:marTop w:val="0"/>
      <w:marBottom w:val="0"/>
      <w:divBdr>
        <w:top w:val="none" w:sz="0" w:space="0" w:color="auto"/>
        <w:left w:val="none" w:sz="0" w:space="0" w:color="auto"/>
        <w:bottom w:val="none" w:sz="0" w:space="0" w:color="auto"/>
        <w:right w:val="none" w:sz="0" w:space="0" w:color="auto"/>
      </w:divBdr>
    </w:div>
    <w:div w:id="1517576135">
      <w:bodyDiv w:val="1"/>
      <w:marLeft w:val="0"/>
      <w:marRight w:val="0"/>
      <w:marTop w:val="0"/>
      <w:marBottom w:val="0"/>
      <w:divBdr>
        <w:top w:val="none" w:sz="0" w:space="0" w:color="auto"/>
        <w:left w:val="none" w:sz="0" w:space="0" w:color="auto"/>
        <w:bottom w:val="none" w:sz="0" w:space="0" w:color="auto"/>
        <w:right w:val="none" w:sz="0" w:space="0" w:color="auto"/>
      </w:divBdr>
    </w:div>
    <w:div w:id="1521511626">
      <w:bodyDiv w:val="1"/>
      <w:marLeft w:val="0"/>
      <w:marRight w:val="0"/>
      <w:marTop w:val="0"/>
      <w:marBottom w:val="0"/>
      <w:divBdr>
        <w:top w:val="none" w:sz="0" w:space="0" w:color="auto"/>
        <w:left w:val="none" w:sz="0" w:space="0" w:color="auto"/>
        <w:bottom w:val="none" w:sz="0" w:space="0" w:color="auto"/>
        <w:right w:val="none" w:sz="0" w:space="0" w:color="auto"/>
      </w:divBdr>
    </w:div>
    <w:div w:id="1522477656">
      <w:bodyDiv w:val="1"/>
      <w:marLeft w:val="0"/>
      <w:marRight w:val="0"/>
      <w:marTop w:val="0"/>
      <w:marBottom w:val="0"/>
      <w:divBdr>
        <w:top w:val="none" w:sz="0" w:space="0" w:color="auto"/>
        <w:left w:val="none" w:sz="0" w:space="0" w:color="auto"/>
        <w:bottom w:val="none" w:sz="0" w:space="0" w:color="auto"/>
        <w:right w:val="none" w:sz="0" w:space="0" w:color="auto"/>
      </w:divBdr>
    </w:div>
    <w:div w:id="1530677517">
      <w:bodyDiv w:val="1"/>
      <w:marLeft w:val="0"/>
      <w:marRight w:val="0"/>
      <w:marTop w:val="0"/>
      <w:marBottom w:val="0"/>
      <w:divBdr>
        <w:top w:val="none" w:sz="0" w:space="0" w:color="auto"/>
        <w:left w:val="none" w:sz="0" w:space="0" w:color="auto"/>
        <w:bottom w:val="none" w:sz="0" w:space="0" w:color="auto"/>
        <w:right w:val="none" w:sz="0" w:space="0" w:color="auto"/>
      </w:divBdr>
    </w:div>
    <w:div w:id="1532187755">
      <w:bodyDiv w:val="1"/>
      <w:marLeft w:val="0"/>
      <w:marRight w:val="0"/>
      <w:marTop w:val="0"/>
      <w:marBottom w:val="0"/>
      <w:divBdr>
        <w:top w:val="none" w:sz="0" w:space="0" w:color="auto"/>
        <w:left w:val="none" w:sz="0" w:space="0" w:color="auto"/>
        <w:bottom w:val="none" w:sz="0" w:space="0" w:color="auto"/>
        <w:right w:val="none" w:sz="0" w:space="0" w:color="auto"/>
      </w:divBdr>
    </w:div>
    <w:div w:id="1542862807">
      <w:bodyDiv w:val="1"/>
      <w:marLeft w:val="0"/>
      <w:marRight w:val="0"/>
      <w:marTop w:val="0"/>
      <w:marBottom w:val="0"/>
      <w:divBdr>
        <w:top w:val="none" w:sz="0" w:space="0" w:color="auto"/>
        <w:left w:val="none" w:sz="0" w:space="0" w:color="auto"/>
        <w:bottom w:val="none" w:sz="0" w:space="0" w:color="auto"/>
        <w:right w:val="none" w:sz="0" w:space="0" w:color="auto"/>
      </w:divBdr>
    </w:div>
    <w:div w:id="1588267501">
      <w:bodyDiv w:val="1"/>
      <w:marLeft w:val="0"/>
      <w:marRight w:val="0"/>
      <w:marTop w:val="0"/>
      <w:marBottom w:val="0"/>
      <w:divBdr>
        <w:top w:val="none" w:sz="0" w:space="0" w:color="auto"/>
        <w:left w:val="none" w:sz="0" w:space="0" w:color="auto"/>
        <w:bottom w:val="none" w:sz="0" w:space="0" w:color="auto"/>
        <w:right w:val="none" w:sz="0" w:space="0" w:color="auto"/>
      </w:divBdr>
    </w:div>
    <w:div w:id="1590579075">
      <w:bodyDiv w:val="1"/>
      <w:marLeft w:val="0"/>
      <w:marRight w:val="0"/>
      <w:marTop w:val="0"/>
      <w:marBottom w:val="0"/>
      <w:divBdr>
        <w:top w:val="none" w:sz="0" w:space="0" w:color="auto"/>
        <w:left w:val="none" w:sz="0" w:space="0" w:color="auto"/>
        <w:bottom w:val="none" w:sz="0" w:space="0" w:color="auto"/>
        <w:right w:val="none" w:sz="0" w:space="0" w:color="auto"/>
      </w:divBdr>
    </w:div>
    <w:div w:id="1599679180">
      <w:bodyDiv w:val="1"/>
      <w:marLeft w:val="0"/>
      <w:marRight w:val="0"/>
      <w:marTop w:val="0"/>
      <w:marBottom w:val="0"/>
      <w:divBdr>
        <w:top w:val="none" w:sz="0" w:space="0" w:color="auto"/>
        <w:left w:val="none" w:sz="0" w:space="0" w:color="auto"/>
        <w:bottom w:val="none" w:sz="0" w:space="0" w:color="auto"/>
        <w:right w:val="none" w:sz="0" w:space="0" w:color="auto"/>
      </w:divBdr>
    </w:div>
    <w:div w:id="1602834853">
      <w:bodyDiv w:val="1"/>
      <w:marLeft w:val="0"/>
      <w:marRight w:val="0"/>
      <w:marTop w:val="0"/>
      <w:marBottom w:val="0"/>
      <w:divBdr>
        <w:top w:val="none" w:sz="0" w:space="0" w:color="auto"/>
        <w:left w:val="none" w:sz="0" w:space="0" w:color="auto"/>
        <w:bottom w:val="none" w:sz="0" w:space="0" w:color="auto"/>
        <w:right w:val="none" w:sz="0" w:space="0" w:color="auto"/>
      </w:divBdr>
    </w:div>
    <w:div w:id="1603882330">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5669684">
      <w:bodyDiv w:val="1"/>
      <w:marLeft w:val="0"/>
      <w:marRight w:val="0"/>
      <w:marTop w:val="0"/>
      <w:marBottom w:val="0"/>
      <w:divBdr>
        <w:top w:val="none" w:sz="0" w:space="0" w:color="auto"/>
        <w:left w:val="none" w:sz="0" w:space="0" w:color="auto"/>
        <w:bottom w:val="none" w:sz="0" w:space="0" w:color="auto"/>
        <w:right w:val="none" w:sz="0" w:space="0" w:color="auto"/>
      </w:divBdr>
    </w:div>
    <w:div w:id="1637485151">
      <w:bodyDiv w:val="1"/>
      <w:marLeft w:val="0"/>
      <w:marRight w:val="0"/>
      <w:marTop w:val="0"/>
      <w:marBottom w:val="0"/>
      <w:divBdr>
        <w:top w:val="none" w:sz="0" w:space="0" w:color="auto"/>
        <w:left w:val="none" w:sz="0" w:space="0" w:color="auto"/>
        <w:bottom w:val="none" w:sz="0" w:space="0" w:color="auto"/>
        <w:right w:val="none" w:sz="0" w:space="0" w:color="auto"/>
      </w:divBdr>
    </w:div>
    <w:div w:id="1639261395">
      <w:bodyDiv w:val="1"/>
      <w:marLeft w:val="0"/>
      <w:marRight w:val="0"/>
      <w:marTop w:val="0"/>
      <w:marBottom w:val="0"/>
      <w:divBdr>
        <w:top w:val="none" w:sz="0" w:space="0" w:color="auto"/>
        <w:left w:val="none" w:sz="0" w:space="0" w:color="auto"/>
        <w:bottom w:val="none" w:sz="0" w:space="0" w:color="auto"/>
        <w:right w:val="none" w:sz="0" w:space="0" w:color="auto"/>
      </w:divBdr>
    </w:div>
    <w:div w:id="1643539140">
      <w:bodyDiv w:val="1"/>
      <w:marLeft w:val="0"/>
      <w:marRight w:val="0"/>
      <w:marTop w:val="0"/>
      <w:marBottom w:val="0"/>
      <w:divBdr>
        <w:top w:val="none" w:sz="0" w:space="0" w:color="auto"/>
        <w:left w:val="none" w:sz="0" w:space="0" w:color="auto"/>
        <w:bottom w:val="none" w:sz="0" w:space="0" w:color="auto"/>
        <w:right w:val="none" w:sz="0" w:space="0" w:color="auto"/>
      </w:divBdr>
    </w:div>
    <w:div w:id="1651901427">
      <w:bodyDiv w:val="1"/>
      <w:marLeft w:val="0"/>
      <w:marRight w:val="0"/>
      <w:marTop w:val="0"/>
      <w:marBottom w:val="0"/>
      <w:divBdr>
        <w:top w:val="none" w:sz="0" w:space="0" w:color="auto"/>
        <w:left w:val="none" w:sz="0" w:space="0" w:color="auto"/>
        <w:bottom w:val="none" w:sz="0" w:space="0" w:color="auto"/>
        <w:right w:val="none" w:sz="0" w:space="0" w:color="auto"/>
      </w:divBdr>
    </w:div>
    <w:div w:id="1660617572">
      <w:bodyDiv w:val="1"/>
      <w:marLeft w:val="0"/>
      <w:marRight w:val="0"/>
      <w:marTop w:val="0"/>
      <w:marBottom w:val="0"/>
      <w:divBdr>
        <w:top w:val="none" w:sz="0" w:space="0" w:color="auto"/>
        <w:left w:val="none" w:sz="0" w:space="0" w:color="auto"/>
        <w:bottom w:val="none" w:sz="0" w:space="0" w:color="auto"/>
        <w:right w:val="none" w:sz="0" w:space="0" w:color="auto"/>
      </w:divBdr>
    </w:div>
    <w:div w:id="1661346841">
      <w:bodyDiv w:val="1"/>
      <w:marLeft w:val="0"/>
      <w:marRight w:val="0"/>
      <w:marTop w:val="0"/>
      <w:marBottom w:val="0"/>
      <w:divBdr>
        <w:top w:val="none" w:sz="0" w:space="0" w:color="auto"/>
        <w:left w:val="none" w:sz="0" w:space="0" w:color="auto"/>
        <w:bottom w:val="none" w:sz="0" w:space="0" w:color="auto"/>
        <w:right w:val="none" w:sz="0" w:space="0" w:color="auto"/>
      </w:divBdr>
    </w:div>
    <w:div w:id="1671104650">
      <w:bodyDiv w:val="1"/>
      <w:marLeft w:val="0"/>
      <w:marRight w:val="0"/>
      <w:marTop w:val="0"/>
      <w:marBottom w:val="0"/>
      <w:divBdr>
        <w:top w:val="none" w:sz="0" w:space="0" w:color="auto"/>
        <w:left w:val="none" w:sz="0" w:space="0" w:color="auto"/>
        <w:bottom w:val="none" w:sz="0" w:space="0" w:color="auto"/>
        <w:right w:val="none" w:sz="0" w:space="0" w:color="auto"/>
      </w:divBdr>
    </w:div>
    <w:div w:id="1676568011">
      <w:bodyDiv w:val="1"/>
      <w:marLeft w:val="0"/>
      <w:marRight w:val="0"/>
      <w:marTop w:val="0"/>
      <w:marBottom w:val="0"/>
      <w:divBdr>
        <w:top w:val="none" w:sz="0" w:space="0" w:color="auto"/>
        <w:left w:val="none" w:sz="0" w:space="0" w:color="auto"/>
        <w:bottom w:val="none" w:sz="0" w:space="0" w:color="auto"/>
        <w:right w:val="none" w:sz="0" w:space="0" w:color="auto"/>
      </w:divBdr>
    </w:div>
    <w:div w:id="1677152143">
      <w:bodyDiv w:val="1"/>
      <w:marLeft w:val="0"/>
      <w:marRight w:val="0"/>
      <w:marTop w:val="0"/>
      <w:marBottom w:val="0"/>
      <w:divBdr>
        <w:top w:val="none" w:sz="0" w:space="0" w:color="auto"/>
        <w:left w:val="none" w:sz="0" w:space="0" w:color="auto"/>
        <w:bottom w:val="none" w:sz="0" w:space="0" w:color="auto"/>
        <w:right w:val="none" w:sz="0" w:space="0" w:color="auto"/>
      </w:divBdr>
    </w:div>
    <w:div w:id="1678338183">
      <w:bodyDiv w:val="1"/>
      <w:marLeft w:val="0"/>
      <w:marRight w:val="0"/>
      <w:marTop w:val="0"/>
      <w:marBottom w:val="0"/>
      <w:divBdr>
        <w:top w:val="none" w:sz="0" w:space="0" w:color="auto"/>
        <w:left w:val="none" w:sz="0" w:space="0" w:color="auto"/>
        <w:bottom w:val="none" w:sz="0" w:space="0" w:color="auto"/>
        <w:right w:val="none" w:sz="0" w:space="0" w:color="auto"/>
      </w:divBdr>
    </w:div>
    <w:div w:id="1692564144">
      <w:bodyDiv w:val="1"/>
      <w:marLeft w:val="0"/>
      <w:marRight w:val="0"/>
      <w:marTop w:val="0"/>
      <w:marBottom w:val="0"/>
      <w:divBdr>
        <w:top w:val="none" w:sz="0" w:space="0" w:color="auto"/>
        <w:left w:val="none" w:sz="0" w:space="0" w:color="auto"/>
        <w:bottom w:val="none" w:sz="0" w:space="0" w:color="auto"/>
        <w:right w:val="none" w:sz="0" w:space="0" w:color="auto"/>
      </w:divBdr>
    </w:div>
    <w:div w:id="1697609487">
      <w:bodyDiv w:val="1"/>
      <w:marLeft w:val="0"/>
      <w:marRight w:val="0"/>
      <w:marTop w:val="0"/>
      <w:marBottom w:val="0"/>
      <w:divBdr>
        <w:top w:val="none" w:sz="0" w:space="0" w:color="auto"/>
        <w:left w:val="none" w:sz="0" w:space="0" w:color="auto"/>
        <w:bottom w:val="none" w:sz="0" w:space="0" w:color="auto"/>
        <w:right w:val="none" w:sz="0" w:space="0" w:color="auto"/>
      </w:divBdr>
    </w:div>
    <w:div w:id="1716585473">
      <w:bodyDiv w:val="1"/>
      <w:marLeft w:val="0"/>
      <w:marRight w:val="0"/>
      <w:marTop w:val="0"/>
      <w:marBottom w:val="0"/>
      <w:divBdr>
        <w:top w:val="none" w:sz="0" w:space="0" w:color="auto"/>
        <w:left w:val="none" w:sz="0" w:space="0" w:color="auto"/>
        <w:bottom w:val="none" w:sz="0" w:space="0" w:color="auto"/>
        <w:right w:val="none" w:sz="0" w:space="0" w:color="auto"/>
      </w:divBdr>
    </w:div>
    <w:div w:id="1718116678">
      <w:bodyDiv w:val="1"/>
      <w:marLeft w:val="0"/>
      <w:marRight w:val="0"/>
      <w:marTop w:val="0"/>
      <w:marBottom w:val="0"/>
      <w:divBdr>
        <w:top w:val="none" w:sz="0" w:space="0" w:color="auto"/>
        <w:left w:val="none" w:sz="0" w:space="0" w:color="auto"/>
        <w:bottom w:val="none" w:sz="0" w:space="0" w:color="auto"/>
        <w:right w:val="none" w:sz="0" w:space="0" w:color="auto"/>
      </w:divBdr>
    </w:div>
    <w:div w:id="1718624516">
      <w:bodyDiv w:val="1"/>
      <w:marLeft w:val="0"/>
      <w:marRight w:val="0"/>
      <w:marTop w:val="0"/>
      <w:marBottom w:val="0"/>
      <w:divBdr>
        <w:top w:val="none" w:sz="0" w:space="0" w:color="auto"/>
        <w:left w:val="none" w:sz="0" w:space="0" w:color="auto"/>
        <w:bottom w:val="none" w:sz="0" w:space="0" w:color="auto"/>
        <w:right w:val="none" w:sz="0" w:space="0" w:color="auto"/>
      </w:divBdr>
    </w:div>
    <w:div w:id="1719552030">
      <w:bodyDiv w:val="1"/>
      <w:marLeft w:val="0"/>
      <w:marRight w:val="0"/>
      <w:marTop w:val="0"/>
      <w:marBottom w:val="0"/>
      <w:divBdr>
        <w:top w:val="none" w:sz="0" w:space="0" w:color="auto"/>
        <w:left w:val="none" w:sz="0" w:space="0" w:color="auto"/>
        <w:bottom w:val="none" w:sz="0" w:space="0" w:color="auto"/>
        <w:right w:val="none" w:sz="0" w:space="0" w:color="auto"/>
      </w:divBdr>
    </w:div>
    <w:div w:id="1741127587">
      <w:bodyDiv w:val="1"/>
      <w:marLeft w:val="0"/>
      <w:marRight w:val="0"/>
      <w:marTop w:val="0"/>
      <w:marBottom w:val="0"/>
      <w:divBdr>
        <w:top w:val="none" w:sz="0" w:space="0" w:color="auto"/>
        <w:left w:val="none" w:sz="0" w:space="0" w:color="auto"/>
        <w:bottom w:val="none" w:sz="0" w:space="0" w:color="auto"/>
        <w:right w:val="none" w:sz="0" w:space="0" w:color="auto"/>
      </w:divBdr>
    </w:div>
    <w:div w:id="1743135107">
      <w:bodyDiv w:val="1"/>
      <w:marLeft w:val="0"/>
      <w:marRight w:val="0"/>
      <w:marTop w:val="0"/>
      <w:marBottom w:val="0"/>
      <w:divBdr>
        <w:top w:val="none" w:sz="0" w:space="0" w:color="auto"/>
        <w:left w:val="none" w:sz="0" w:space="0" w:color="auto"/>
        <w:bottom w:val="none" w:sz="0" w:space="0" w:color="auto"/>
        <w:right w:val="none" w:sz="0" w:space="0" w:color="auto"/>
      </w:divBdr>
    </w:div>
    <w:div w:id="1745368365">
      <w:bodyDiv w:val="1"/>
      <w:marLeft w:val="0"/>
      <w:marRight w:val="0"/>
      <w:marTop w:val="0"/>
      <w:marBottom w:val="0"/>
      <w:divBdr>
        <w:top w:val="none" w:sz="0" w:space="0" w:color="auto"/>
        <w:left w:val="none" w:sz="0" w:space="0" w:color="auto"/>
        <w:bottom w:val="none" w:sz="0" w:space="0" w:color="auto"/>
        <w:right w:val="none" w:sz="0" w:space="0" w:color="auto"/>
      </w:divBdr>
    </w:div>
    <w:div w:id="1772507098">
      <w:bodyDiv w:val="1"/>
      <w:marLeft w:val="0"/>
      <w:marRight w:val="0"/>
      <w:marTop w:val="0"/>
      <w:marBottom w:val="0"/>
      <w:divBdr>
        <w:top w:val="none" w:sz="0" w:space="0" w:color="auto"/>
        <w:left w:val="none" w:sz="0" w:space="0" w:color="auto"/>
        <w:bottom w:val="none" w:sz="0" w:space="0" w:color="auto"/>
        <w:right w:val="none" w:sz="0" w:space="0" w:color="auto"/>
      </w:divBdr>
    </w:div>
    <w:div w:id="1789353135">
      <w:bodyDiv w:val="1"/>
      <w:marLeft w:val="0"/>
      <w:marRight w:val="0"/>
      <w:marTop w:val="0"/>
      <w:marBottom w:val="0"/>
      <w:divBdr>
        <w:top w:val="none" w:sz="0" w:space="0" w:color="auto"/>
        <w:left w:val="none" w:sz="0" w:space="0" w:color="auto"/>
        <w:bottom w:val="none" w:sz="0" w:space="0" w:color="auto"/>
        <w:right w:val="none" w:sz="0" w:space="0" w:color="auto"/>
      </w:divBdr>
    </w:div>
    <w:div w:id="1819953121">
      <w:bodyDiv w:val="1"/>
      <w:marLeft w:val="0"/>
      <w:marRight w:val="0"/>
      <w:marTop w:val="0"/>
      <w:marBottom w:val="0"/>
      <w:divBdr>
        <w:top w:val="none" w:sz="0" w:space="0" w:color="auto"/>
        <w:left w:val="none" w:sz="0" w:space="0" w:color="auto"/>
        <w:bottom w:val="none" w:sz="0" w:space="0" w:color="auto"/>
        <w:right w:val="none" w:sz="0" w:space="0" w:color="auto"/>
      </w:divBdr>
    </w:div>
    <w:div w:id="1822575982">
      <w:bodyDiv w:val="1"/>
      <w:marLeft w:val="0"/>
      <w:marRight w:val="0"/>
      <w:marTop w:val="0"/>
      <w:marBottom w:val="0"/>
      <w:divBdr>
        <w:top w:val="none" w:sz="0" w:space="0" w:color="auto"/>
        <w:left w:val="none" w:sz="0" w:space="0" w:color="auto"/>
        <w:bottom w:val="none" w:sz="0" w:space="0" w:color="auto"/>
        <w:right w:val="none" w:sz="0" w:space="0" w:color="auto"/>
      </w:divBdr>
    </w:div>
    <w:div w:id="1828324489">
      <w:bodyDiv w:val="1"/>
      <w:marLeft w:val="0"/>
      <w:marRight w:val="0"/>
      <w:marTop w:val="0"/>
      <w:marBottom w:val="0"/>
      <w:divBdr>
        <w:top w:val="none" w:sz="0" w:space="0" w:color="auto"/>
        <w:left w:val="none" w:sz="0" w:space="0" w:color="auto"/>
        <w:bottom w:val="none" w:sz="0" w:space="0" w:color="auto"/>
        <w:right w:val="none" w:sz="0" w:space="0" w:color="auto"/>
      </w:divBdr>
    </w:div>
    <w:div w:id="1833719627">
      <w:bodyDiv w:val="1"/>
      <w:marLeft w:val="0"/>
      <w:marRight w:val="0"/>
      <w:marTop w:val="0"/>
      <w:marBottom w:val="0"/>
      <w:divBdr>
        <w:top w:val="none" w:sz="0" w:space="0" w:color="auto"/>
        <w:left w:val="none" w:sz="0" w:space="0" w:color="auto"/>
        <w:bottom w:val="none" w:sz="0" w:space="0" w:color="auto"/>
        <w:right w:val="none" w:sz="0" w:space="0" w:color="auto"/>
      </w:divBdr>
    </w:div>
    <w:div w:id="1833987102">
      <w:bodyDiv w:val="1"/>
      <w:marLeft w:val="0"/>
      <w:marRight w:val="0"/>
      <w:marTop w:val="0"/>
      <w:marBottom w:val="0"/>
      <w:divBdr>
        <w:top w:val="none" w:sz="0" w:space="0" w:color="auto"/>
        <w:left w:val="none" w:sz="0" w:space="0" w:color="auto"/>
        <w:bottom w:val="none" w:sz="0" w:space="0" w:color="auto"/>
        <w:right w:val="none" w:sz="0" w:space="0" w:color="auto"/>
      </w:divBdr>
    </w:div>
    <w:div w:id="1841853288">
      <w:bodyDiv w:val="1"/>
      <w:marLeft w:val="0"/>
      <w:marRight w:val="0"/>
      <w:marTop w:val="0"/>
      <w:marBottom w:val="0"/>
      <w:divBdr>
        <w:top w:val="none" w:sz="0" w:space="0" w:color="auto"/>
        <w:left w:val="none" w:sz="0" w:space="0" w:color="auto"/>
        <w:bottom w:val="none" w:sz="0" w:space="0" w:color="auto"/>
        <w:right w:val="none" w:sz="0" w:space="0" w:color="auto"/>
      </w:divBdr>
    </w:div>
    <w:div w:id="1848134888">
      <w:bodyDiv w:val="1"/>
      <w:marLeft w:val="0"/>
      <w:marRight w:val="0"/>
      <w:marTop w:val="0"/>
      <w:marBottom w:val="0"/>
      <w:divBdr>
        <w:top w:val="none" w:sz="0" w:space="0" w:color="auto"/>
        <w:left w:val="none" w:sz="0" w:space="0" w:color="auto"/>
        <w:bottom w:val="none" w:sz="0" w:space="0" w:color="auto"/>
        <w:right w:val="none" w:sz="0" w:space="0" w:color="auto"/>
      </w:divBdr>
    </w:div>
    <w:div w:id="1862160117">
      <w:bodyDiv w:val="1"/>
      <w:marLeft w:val="0"/>
      <w:marRight w:val="0"/>
      <w:marTop w:val="0"/>
      <w:marBottom w:val="0"/>
      <w:divBdr>
        <w:top w:val="none" w:sz="0" w:space="0" w:color="auto"/>
        <w:left w:val="none" w:sz="0" w:space="0" w:color="auto"/>
        <w:bottom w:val="none" w:sz="0" w:space="0" w:color="auto"/>
        <w:right w:val="none" w:sz="0" w:space="0" w:color="auto"/>
      </w:divBdr>
    </w:div>
    <w:div w:id="1880043969">
      <w:bodyDiv w:val="1"/>
      <w:marLeft w:val="0"/>
      <w:marRight w:val="0"/>
      <w:marTop w:val="0"/>
      <w:marBottom w:val="0"/>
      <w:divBdr>
        <w:top w:val="none" w:sz="0" w:space="0" w:color="auto"/>
        <w:left w:val="none" w:sz="0" w:space="0" w:color="auto"/>
        <w:bottom w:val="none" w:sz="0" w:space="0" w:color="auto"/>
        <w:right w:val="none" w:sz="0" w:space="0" w:color="auto"/>
      </w:divBdr>
    </w:div>
    <w:div w:id="1884905705">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914925020">
      <w:bodyDiv w:val="1"/>
      <w:marLeft w:val="0"/>
      <w:marRight w:val="0"/>
      <w:marTop w:val="0"/>
      <w:marBottom w:val="0"/>
      <w:divBdr>
        <w:top w:val="none" w:sz="0" w:space="0" w:color="auto"/>
        <w:left w:val="none" w:sz="0" w:space="0" w:color="auto"/>
        <w:bottom w:val="none" w:sz="0" w:space="0" w:color="auto"/>
        <w:right w:val="none" w:sz="0" w:space="0" w:color="auto"/>
      </w:divBdr>
    </w:div>
    <w:div w:id="1916742025">
      <w:bodyDiv w:val="1"/>
      <w:marLeft w:val="0"/>
      <w:marRight w:val="0"/>
      <w:marTop w:val="0"/>
      <w:marBottom w:val="0"/>
      <w:divBdr>
        <w:top w:val="none" w:sz="0" w:space="0" w:color="auto"/>
        <w:left w:val="none" w:sz="0" w:space="0" w:color="auto"/>
        <w:bottom w:val="none" w:sz="0" w:space="0" w:color="auto"/>
        <w:right w:val="none" w:sz="0" w:space="0" w:color="auto"/>
      </w:divBdr>
    </w:div>
    <w:div w:id="1917746669">
      <w:bodyDiv w:val="1"/>
      <w:marLeft w:val="0"/>
      <w:marRight w:val="0"/>
      <w:marTop w:val="0"/>
      <w:marBottom w:val="0"/>
      <w:divBdr>
        <w:top w:val="none" w:sz="0" w:space="0" w:color="auto"/>
        <w:left w:val="none" w:sz="0" w:space="0" w:color="auto"/>
        <w:bottom w:val="none" w:sz="0" w:space="0" w:color="auto"/>
        <w:right w:val="none" w:sz="0" w:space="0" w:color="auto"/>
      </w:divBdr>
    </w:div>
    <w:div w:id="1934046971">
      <w:bodyDiv w:val="1"/>
      <w:marLeft w:val="0"/>
      <w:marRight w:val="0"/>
      <w:marTop w:val="0"/>
      <w:marBottom w:val="0"/>
      <w:divBdr>
        <w:top w:val="none" w:sz="0" w:space="0" w:color="auto"/>
        <w:left w:val="none" w:sz="0" w:space="0" w:color="auto"/>
        <w:bottom w:val="none" w:sz="0" w:space="0" w:color="auto"/>
        <w:right w:val="none" w:sz="0" w:space="0" w:color="auto"/>
      </w:divBdr>
    </w:div>
    <w:div w:id="1936283507">
      <w:bodyDiv w:val="1"/>
      <w:marLeft w:val="0"/>
      <w:marRight w:val="0"/>
      <w:marTop w:val="0"/>
      <w:marBottom w:val="0"/>
      <w:divBdr>
        <w:top w:val="none" w:sz="0" w:space="0" w:color="auto"/>
        <w:left w:val="none" w:sz="0" w:space="0" w:color="auto"/>
        <w:bottom w:val="none" w:sz="0" w:space="0" w:color="auto"/>
        <w:right w:val="none" w:sz="0" w:space="0" w:color="auto"/>
      </w:divBdr>
    </w:div>
    <w:div w:id="1950114108">
      <w:bodyDiv w:val="1"/>
      <w:marLeft w:val="0"/>
      <w:marRight w:val="0"/>
      <w:marTop w:val="0"/>
      <w:marBottom w:val="0"/>
      <w:divBdr>
        <w:top w:val="none" w:sz="0" w:space="0" w:color="auto"/>
        <w:left w:val="none" w:sz="0" w:space="0" w:color="auto"/>
        <w:bottom w:val="none" w:sz="0" w:space="0" w:color="auto"/>
        <w:right w:val="none" w:sz="0" w:space="0" w:color="auto"/>
      </w:divBdr>
    </w:div>
    <w:div w:id="1984114780">
      <w:bodyDiv w:val="1"/>
      <w:marLeft w:val="0"/>
      <w:marRight w:val="0"/>
      <w:marTop w:val="0"/>
      <w:marBottom w:val="0"/>
      <w:divBdr>
        <w:top w:val="none" w:sz="0" w:space="0" w:color="auto"/>
        <w:left w:val="none" w:sz="0" w:space="0" w:color="auto"/>
        <w:bottom w:val="none" w:sz="0" w:space="0" w:color="auto"/>
        <w:right w:val="none" w:sz="0" w:space="0" w:color="auto"/>
      </w:divBdr>
    </w:div>
    <w:div w:id="1985815399">
      <w:bodyDiv w:val="1"/>
      <w:marLeft w:val="0"/>
      <w:marRight w:val="0"/>
      <w:marTop w:val="0"/>
      <w:marBottom w:val="0"/>
      <w:divBdr>
        <w:top w:val="none" w:sz="0" w:space="0" w:color="auto"/>
        <w:left w:val="none" w:sz="0" w:space="0" w:color="auto"/>
        <w:bottom w:val="none" w:sz="0" w:space="0" w:color="auto"/>
        <w:right w:val="none" w:sz="0" w:space="0" w:color="auto"/>
      </w:divBdr>
    </w:div>
    <w:div w:id="2006542675">
      <w:bodyDiv w:val="1"/>
      <w:marLeft w:val="0"/>
      <w:marRight w:val="0"/>
      <w:marTop w:val="0"/>
      <w:marBottom w:val="0"/>
      <w:divBdr>
        <w:top w:val="none" w:sz="0" w:space="0" w:color="auto"/>
        <w:left w:val="none" w:sz="0" w:space="0" w:color="auto"/>
        <w:bottom w:val="none" w:sz="0" w:space="0" w:color="auto"/>
        <w:right w:val="none" w:sz="0" w:space="0" w:color="auto"/>
      </w:divBdr>
    </w:div>
    <w:div w:id="2020305817">
      <w:bodyDiv w:val="1"/>
      <w:marLeft w:val="0"/>
      <w:marRight w:val="0"/>
      <w:marTop w:val="0"/>
      <w:marBottom w:val="0"/>
      <w:divBdr>
        <w:top w:val="none" w:sz="0" w:space="0" w:color="auto"/>
        <w:left w:val="none" w:sz="0" w:space="0" w:color="auto"/>
        <w:bottom w:val="none" w:sz="0" w:space="0" w:color="auto"/>
        <w:right w:val="none" w:sz="0" w:space="0" w:color="auto"/>
      </w:divBdr>
    </w:div>
    <w:div w:id="2023431938">
      <w:bodyDiv w:val="1"/>
      <w:marLeft w:val="0"/>
      <w:marRight w:val="0"/>
      <w:marTop w:val="0"/>
      <w:marBottom w:val="0"/>
      <w:divBdr>
        <w:top w:val="none" w:sz="0" w:space="0" w:color="auto"/>
        <w:left w:val="none" w:sz="0" w:space="0" w:color="auto"/>
        <w:bottom w:val="none" w:sz="0" w:space="0" w:color="auto"/>
        <w:right w:val="none" w:sz="0" w:space="0" w:color="auto"/>
      </w:divBdr>
    </w:div>
    <w:div w:id="2038264955">
      <w:bodyDiv w:val="1"/>
      <w:marLeft w:val="0"/>
      <w:marRight w:val="0"/>
      <w:marTop w:val="0"/>
      <w:marBottom w:val="0"/>
      <w:divBdr>
        <w:top w:val="none" w:sz="0" w:space="0" w:color="auto"/>
        <w:left w:val="none" w:sz="0" w:space="0" w:color="auto"/>
        <w:bottom w:val="none" w:sz="0" w:space="0" w:color="auto"/>
        <w:right w:val="none" w:sz="0" w:space="0" w:color="auto"/>
      </w:divBdr>
    </w:div>
    <w:div w:id="2044212728">
      <w:bodyDiv w:val="1"/>
      <w:marLeft w:val="0"/>
      <w:marRight w:val="0"/>
      <w:marTop w:val="0"/>
      <w:marBottom w:val="0"/>
      <w:divBdr>
        <w:top w:val="none" w:sz="0" w:space="0" w:color="auto"/>
        <w:left w:val="none" w:sz="0" w:space="0" w:color="auto"/>
        <w:bottom w:val="none" w:sz="0" w:space="0" w:color="auto"/>
        <w:right w:val="none" w:sz="0" w:space="0" w:color="auto"/>
      </w:divBdr>
    </w:div>
    <w:div w:id="2048331033">
      <w:bodyDiv w:val="1"/>
      <w:marLeft w:val="0"/>
      <w:marRight w:val="0"/>
      <w:marTop w:val="0"/>
      <w:marBottom w:val="0"/>
      <w:divBdr>
        <w:top w:val="none" w:sz="0" w:space="0" w:color="auto"/>
        <w:left w:val="none" w:sz="0" w:space="0" w:color="auto"/>
        <w:bottom w:val="none" w:sz="0" w:space="0" w:color="auto"/>
        <w:right w:val="none" w:sz="0" w:space="0" w:color="auto"/>
      </w:divBdr>
    </w:div>
    <w:div w:id="2058821234">
      <w:bodyDiv w:val="1"/>
      <w:marLeft w:val="0"/>
      <w:marRight w:val="0"/>
      <w:marTop w:val="0"/>
      <w:marBottom w:val="0"/>
      <w:divBdr>
        <w:top w:val="none" w:sz="0" w:space="0" w:color="auto"/>
        <w:left w:val="none" w:sz="0" w:space="0" w:color="auto"/>
        <w:bottom w:val="none" w:sz="0" w:space="0" w:color="auto"/>
        <w:right w:val="none" w:sz="0" w:space="0" w:color="auto"/>
      </w:divBdr>
    </w:div>
    <w:div w:id="2065332098">
      <w:bodyDiv w:val="1"/>
      <w:marLeft w:val="0"/>
      <w:marRight w:val="0"/>
      <w:marTop w:val="0"/>
      <w:marBottom w:val="0"/>
      <w:divBdr>
        <w:top w:val="none" w:sz="0" w:space="0" w:color="auto"/>
        <w:left w:val="none" w:sz="0" w:space="0" w:color="auto"/>
        <w:bottom w:val="none" w:sz="0" w:space="0" w:color="auto"/>
        <w:right w:val="none" w:sz="0" w:space="0" w:color="auto"/>
      </w:divBdr>
    </w:div>
    <w:div w:id="2069450508">
      <w:bodyDiv w:val="1"/>
      <w:marLeft w:val="0"/>
      <w:marRight w:val="0"/>
      <w:marTop w:val="0"/>
      <w:marBottom w:val="0"/>
      <w:divBdr>
        <w:top w:val="none" w:sz="0" w:space="0" w:color="auto"/>
        <w:left w:val="none" w:sz="0" w:space="0" w:color="auto"/>
        <w:bottom w:val="none" w:sz="0" w:space="0" w:color="auto"/>
        <w:right w:val="none" w:sz="0" w:space="0" w:color="auto"/>
      </w:divBdr>
    </w:div>
    <w:div w:id="2103912810">
      <w:bodyDiv w:val="1"/>
      <w:marLeft w:val="0"/>
      <w:marRight w:val="0"/>
      <w:marTop w:val="0"/>
      <w:marBottom w:val="0"/>
      <w:divBdr>
        <w:top w:val="none" w:sz="0" w:space="0" w:color="auto"/>
        <w:left w:val="none" w:sz="0" w:space="0" w:color="auto"/>
        <w:bottom w:val="none" w:sz="0" w:space="0" w:color="auto"/>
        <w:right w:val="none" w:sz="0" w:space="0" w:color="auto"/>
      </w:divBdr>
    </w:div>
    <w:div w:id="2105152411">
      <w:bodyDiv w:val="1"/>
      <w:marLeft w:val="0"/>
      <w:marRight w:val="0"/>
      <w:marTop w:val="0"/>
      <w:marBottom w:val="0"/>
      <w:divBdr>
        <w:top w:val="none" w:sz="0" w:space="0" w:color="auto"/>
        <w:left w:val="none" w:sz="0" w:space="0" w:color="auto"/>
        <w:bottom w:val="none" w:sz="0" w:space="0" w:color="auto"/>
        <w:right w:val="none" w:sz="0" w:space="0" w:color="auto"/>
      </w:divBdr>
    </w:div>
    <w:div w:id="2108118696">
      <w:bodyDiv w:val="1"/>
      <w:marLeft w:val="0"/>
      <w:marRight w:val="0"/>
      <w:marTop w:val="0"/>
      <w:marBottom w:val="0"/>
      <w:divBdr>
        <w:top w:val="none" w:sz="0" w:space="0" w:color="auto"/>
        <w:left w:val="none" w:sz="0" w:space="0" w:color="auto"/>
        <w:bottom w:val="none" w:sz="0" w:space="0" w:color="auto"/>
        <w:right w:val="none" w:sz="0" w:space="0" w:color="auto"/>
      </w:divBdr>
    </w:div>
    <w:div w:id="2112436061">
      <w:bodyDiv w:val="1"/>
      <w:marLeft w:val="0"/>
      <w:marRight w:val="0"/>
      <w:marTop w:val="0"/>
      <w:marBottom w:val="0"/>
      <w:divBdr>
        <w:top w:val="none" w:sz="0" w:space="0" w:color="auto"/>
        <w:left w:val="none" w:sz="0" w:space="0" w:color="auto"/>
        <w:bottom w:val="none" w:sz="0" w:space="0" w:color="auto"/>
        <w:right w:val="none" w:sz="0" w:space="0" w:color="auto"/>
      </w:divBdr>
    </w:div>
    <w:div w:id="2112627174">
      <w:bodyDiv w:val="1"/>
      <w:marLeft w:val="0"/>
      <w:marRight w:val="0"/>
      <w:marTop w:val="0"/>
      <w:marBottom w:val="0"/>
      <w:divBdr>
        <w:top w:val="none" w:sz="0" w:space="0" w:color="auto"/>
        <w:left w:val="none" w:sz="0" w:space="0" w:color="auto"/>
        <w:bottom w:val="none" w:sz="0" w:space="0" w:color="auto"/>
        <w:right w:val="none" w:sz="0" w:space="0" w:color="auto"/>
      </w:divBdr>
    </w:div>
    <w:div w:id="2114126406">
      <w:bodyDiv w:val="1"/>
      <w:marLeft w:val="0"/>
      <w:marRight w:val="0"/>
      <w:marTop w:val="0"/>
      <w:marBottom w:val="0"/>
      <w:divBdr>
        <w:top w:val="none" w:sz="0" w:space="0" w:color="auto"/>
        <w:left w:val="none" w:sz="0" w:space="0" w:color="auto"/>
        <w:bottom w:val="none" w:sz="0" w:space="0" w:color="auto"/>
        <w:right w:val="none" w:sz="0" w:space="0" w:color="auto"/>
      </w:divBdr>
    </w:div>
    <w:div w:id="2123568553">
      <w:bodyDiv w:val="1"/>
      <w:marLeft w:val="0"/>
      <w:marRight w:val="0"/>
      <w:marTop w:val="0"/>
      <w:marBottom w:val="0"/>
      <w:divBdr>
        <w:top w:val="none" w:sz="0" w:space="0" w:color="auto"/>
        <w:left w:val="none" w:sz="0" w:space="0" w:color="auto"/>
        <w:bottom w:val="none" w:sz="0" w:space="0" w:color="auto"/>
        <w:right w:val="none" w:sz="0" w:space="0" w:color="auto"/>
      </w:divBdr>
    </w:div>
    <w:div w:id="2142334992">
      <w:bodyDiv w:val="1"/>
      <w:marLeft w:val="0"/>
      <w:marRight w:val="0"/>
      <w:marTop w:val="0"/>
      <w:marBottom w:val="0"/>
      <w:divBdr>
        <w:top w:val="none" w:sz="0" w:space="0" w:color="auto"/>
        <w:left w:val="none" w:sz="0" w:space="0" w:color="auto"/>
        <w:bottom w:val="none" w:sz="0" w:space="0" w:color="auto"/>
        <w:right w:val="none" w:sz="0" w:space="0" w:color="auto"/>
      </w:divBdr>
    </w:div>
    <w:div w:id="21425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uvss@mail.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oblgaz56.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kuvss@mail.ru" TargetMode="Externa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kuvss@mail.ru" TargetMode="External"/></Relationships>
</file>

<file path=word/theme/theme1.xml><?xml version="1.0" encoding="utf-8"?>
<a:theme xmlns:a="http://schemas.openxmlformats.org/drawingml/2006/main" name="Тема Office">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AA8E7-CD16-4575-88F2-0BBCF084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6955</Words>
  <Characters>39650</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KurenkovaTS_6211</dc:creator>
  <cp:lastModifiedBy>imFiXiT56</cp:lastModifiedBy>
  <cp:revision>2</cp:revision>
  <cp:lastPrinted>2019-09-17T15:54:00Z</cp:lastPrinted>
  <dcterms:created xsi:type="dcterms:W3CDTF">2024-02-01T05:54:00Z</dcterms:created>
  <dcterms:modified xsi:type="dcterms:W3CDTF">2024-02-01T05:54:00Z</dcterms:modified>
</cp:coreProperties>
</file>